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4DB0" w:rsidRPr="000724DB" w:rsidRDefault="00064DB0" w:rsidP="0053662B">
      <w:pPr>
        <w:spacing w:after="120"/>
        <w:jc w:val="both"/>
        <w:rPr>
          <w:rFonts w:ascii="David CLM" w:hAnsi="David CLM" w:cs="David" w:hint="cs"/>
        </w:rPr>
      </w:pPr>
      <w:bookmarkStart w:id="0" w:name="_GoBack"/>
      <w:bookmarkEnd w:id="0"/>
    </w:p>
    <w:p w:rsidR="00BE3DBF" w:rsidRPr="000724DB" w:rsidRDefault="00BE3DBF" w:rsidP="0053662B">
      <w:pPr>
        <w:spacing w:after="120"/>
        <w:rPr>
          <w:rFonts w:ascii="David CLM" w:hAnsi="David CLM" w:cs="David"/>
          <w:rtl/>
        </w:rPr>
      </w:pPr>
    </w:p>
    <w:p w:rsidR="000724DB" w:rsidRPr="000724DB" w:rsidRDefault="000724DB" w:rsidP="00354171">
      <w:pPr>
        <w:spacing w:after="120"/>
        <w:jc w:val="right"/>
        <w:rPr>
          <w:rFonts w:ascii="Arial" w:hAnsi="Arial" w:cs="David"/>
          <w:b/>
          <w:bCs/>
          <w:rtl/>
        </w:rPr>
      </w:pPr>
      <w:r w:rsidRPr="000724DB">
        <w:rPr>
          <w:rFonts w:ascii="Arial" w:hAnsi="Arial" w:cs="David" w:hint="eastAsia"/>
          <w:b/>
          <w:bCs/>
          <w:rtl/>
        </w:rPr>
        <w:t>‏יום רביעי</w:t>
      </w:r>
      <w:r w:rsidRPr="000724DB">
        <w:rPr>
          <w:rFonts w:ascii="Arial" w:hAnsi="Arial" w:cs="David"/>
          <w:b/>
          <w:bCs/>
          <w:rtl/>
        </w:rPr>
        <w:t xml:space="preserve"> 06 יוני 2012</w:t>
      </w:r>
      <w:r w:rsidRPr="000724DB">
        <w:rPr>
          <w:rFonts w:ascii="Arial" w:hAnsi="Arial" w:cs="David" w:hint="cs"/>
          <w:b/>
          <w:bCs/>
          <w:rtl/>
        </w:rPr>
        <w:t xml:space="preserve"> </w:t>
      </w:r>
    </w:p>
    <w:p w:rsidR="000724DB" w:rsidRPr="000724DB" w:rsidRDefault="000724DB" w:rsidP="0053662B">
      <w:pPr>
        <w:spacing w:after="120"/>
        <w:rPr>
          <w:rFonts w:ascii="Arial" w:hAnsi="Arial" w:cs="David"/>
          <w:b/>
          <w:bCs/>
          <w:rtl/>
        </w:rPr>
      </w:pPr>
      <w:r w:rsidRPr="000724DB">
        <w:rPr>
          <w:rFonts w:ascii="Arial" w:hAnsi="Arial" w:cs="David" w:hint="cs"/>
          <w:b/>
          <w:bCs/>
          <w:rtl/>
        </w:rPr>
        <w:t>לכבוד:</w:t>
      </w:r>
    </w:p>
    <w:p w:rsidR="000724DB" w:rsidRPr="000724DB" w:rsidRDefault="000724DB" w:rsidP="0053662B">
      <w:pPr>
        <w:spacing w:after="120"/>
        <w:rPr>
          <w:rFonts w:ascii="Arial" w:hAnsi="Arial" w:cs="David"/>
          <w:rtl/>
        </w:rPr>
      </w:pPr>
      <w:r w:rsidRPr="000724DB">
        <w:rPr>
          <w:rFonts w:ascii="Arial" w:hAnsi="Arial" w:cs="David" w:hint="cs"/>
          <w:rtl/>
        </w:rPr>
        <w:t>זיוית לינדר</w:t>
      </w:r>
    </w:p>
    <w:p w:rsidR="000724DB" w:rsidRPr="000724DB" w:rsidRDefault="000724DB" w:rsidP="0053662B">
      <w:pPr>
        <w:spacing w:after="120"/>
        <w:rPr>
          <w:rFonts w:cs="David"/>
        </w:rPr>
      </w:pPr>
      <w:r w:rsidRPr="000724DB">
        <w:rPr>
          <w:rStyle w:val="st"/>
          <w:rFonts w:ascii="Arial" w:hAnsi="Arial" w:cs="David"/>
          <w:color w:val="222222"/>
          <w:rtl/>
        </w:rPr>
        <w:t>ראש אגף חינוך במשרד להגנת הסביבה</w:t>
      </w:r>
    </w:p>
    <w:p w:rsidR="000724DB" w:rsidRPr="000724DB" w:rsidRDefault="000724DB" w:rsidP="0053662B">
      <w:pPr>
        <w:spacing w:after="120"/>
        <w:rPr>
          <w:rFonts w:ascii="Arial" w:hAnsi="Arial" w:cs="David"/>
          <w:b/>
          <w:bCs/>
          <w:u w:val="single"/>
          <w:rtl/>
        </w:rPr>
      </w:pPr>
    </w:p>
    <w:p w:rsidR="000724DB" w:rsidRPr="000724DB" w:rsidRDefault="00354171" w:rsidP="00354171">
      <w:pPr>
        <w:spacing w:after="120"/>
        <w:jc w:val="center"/>
        <w:rPr>
          <w:rFonts w:ascii="Arial" w:hAnsi="Arial" w:cs="David"/>
          <w:b/>
          <w:bCs/>
          <w:u w:val="single"/>
          <w:rtl/>
        </w:rPr>
      </w:pPr>
      <w:r>
        <w:rPr>
          <w:rFonts w:ascii="Arial" w:hAnsi="Arial" w:cs="David" w:hint="cs"/>
          <w:b/>
          <w:bCs/>
          <w:u w:val="single"/>
          <w:rtl/>
        </w:rPr>
        <w:t>הנדון:</w:t>
      </w:r>
      <w:r w:rsidR="000724DB" w:rsidRPr="000724DB">
        <w:rPr>
          <w:rFonts w:ascii="Arial" w:hAnsi="Arial" w:cs="David" w:hint="cs"/>
          <w:b/>
          <w:bCs/>
          <w:u w:val="single"/>
          <w:rtl/>
        </w:rPr>
        <w:t>הצעה לתוכנית חינוכית למשרד להגנת הסביבה בהפעלת תעשיידע</w:t>
      </w:r>
    </w:p>
    <w:p w:rsidR="000724DB" w:rsidRPr="000724DB" w:rsidRDefault="000724DB" w:rsidP="0053662B">
      <w:pPr>
        <w:spacing w:after="120"/>
        <w:rPr>
          <w:rFonts w:ascii="Arial" w:hAnsi="Arial" w:cs="David"/>
          <w:b/>
          <w:bCs/>
          <w:rtl/>
        </w:rPr>
      </w:pPr>
      <w:r w:rsidRPr="000724DB">
        <w:rPr>
          <w:rFonts w:ascii="Arial" w:hAnsi="Arial" w:cs="David" w:hint="cs"/>
          <w:b/>
          <w:bCs/>
          <w:rtl/>
        </w:rPr>
        <w:t xml:space="preserve">   </w:t>
      </w:r>
    </w:p>
    <w:p w:rsidR="000724DB" w:rsidRPr="000724DB" w:rsidRDefault="000724DB" w:rsidP="0053662B">
      <w:pPr>
        <w:spacing w:after="120"/>
        <w:rPr>
          <w:rFonts w:ascii="Arial" w:hAnsi="Arial" w:cs="David"/>
          <w:b/>
          <w:bCs/>
          <w:rtl/>
        </w:rPr>
      </w:pPr>
      <w:proofErr w:type="spellStart"/>
      <w:r w:rsidRPr="000724DB">
        <w:rPr>
          <w:rFonts w:ascii="Arial" w:hAnsi="Arial" w:cs="David" w:hint="cs"/>
          <w:b/>
          <w:bCs/>
          <w:rtl/>
        </w:rPr>
        <w:t>התעשיידע</w:t>
      </w:r>
      <w:proofErr w:type="spellEnd"/>
      <w:r w:rsidRPr="000724DB">
        <w:rPr>
          <w:rFonts w:ascii="Arial" w:hAnsi="Arial" w:cs="David" w:hint="cs"/>
          <w:b/>
          <w:bCs/>
          <w:rtl/>
        </w:rPr>
        <w:t xml:space="preserve"> - עמותת החינוך מבית התאחדות התעשיינים</w:t>
      </w:r>
    </w:p>
    <w:p w:rsidR="000724DB" w:rsidRPr="000724DB" w:rsidRDefault="000724DB" w:rsidP="0053662B">
      <w:pPr>
        <w:spacing w:after="120"/>
        <w:rPr>
          <w:rFonts w:ascii="Arial" w:hAnsi="Arial" w:cs="David"/>
          <w:b/>
          <w:bCs/>
          <w:rtl/>
        </w:rPr>
      </w:pPr>
      <w:r w:rsidRPr="000724DB">
        <w:rPr>
          <w:rFonts w:ascii="Arial" w:hAnsi="Arial" w:cs="David" w:hint="cs"/>
          <w:rtl/>
        </w:rPr>
        <w:t>פועלת ותומכת בפיתוח תלמידי מערכת החינוך, לציידם בכלים המותאמים לעידן,  בחברה עתירת טכנולוגיות מתוחכמות וחדשניות,שמירה על סביבה ירוקה וחשיבה ליזמות, ובכך לסייע להשתלבותם באתגרי התעשייה העתידית של מדינת ישראל.</w:t>
      </w:r>
    </w:p>
    <w:p w:rsidR="000724DB" w:rsidRPr="000724DB" w:rsidRDefault="000724DB" w:rsidP="0053662B">
      <w:pPr>
        <w:spacing w:after="120"/>
        <w:rPr>
          <w:rFonts w:ascii="Arial" w:hAnsi="Arial" w:cs="David"/>
          <w:rtl/>
        </w:rPr>
      </w:pPr>
      <w:r w:rsidRPr="000724DB">
        <w:rPr>
          <w:rFonts w:ascii="Arial" w:hAnsi="Arial" w:cs="David" w:hint="cs"/>
          <w:rtl/>
        </w:rPr>
        <w:t>קידום וטיפוח יכולת ההבנה, ההכרה, והשליטה של התלמיד בחידושים שבתעשייה, על ענפיה השונים, יוצרים שינוי חברתי, מסייעים בצמיחה כלכלית עתידית ותורמים למיצובה של מדינת ישראל כאחת המדינות המובילות בעולם.</w:t>
      </w:r>
    </w:p>
    <w:p w:rsidR="000724DB" w:rsidRPr="000724DB" w:rsidRDefault="000724DB" w:rsidP="0053662B">
      <w:pPr>
        <w:spacing w:after="120"/>
        <w:rPr>
          <w:rFonts w:ascii="Arial" w:hAnsi="Arial" w:cs="David"/>
          <w:b/>
          <w:bCs/>
          <w:rtl/>
        </w:rPr>
      </w:pPr>
    </w:p>
    <w:p w:rsidR="000724DB" w:rsidRPr="000724DB" w:rsidRDefault="000724DB" w:rsidP="0053662B">
      <w:pPr>
        <w:spacing w:after="120"/>
        <w:rPr>
          <w:rFonts w:ascii="Arial" w:hAnsi="Arial" w:cs="David"/>
          <w:rtl/>
        </w:rPr>
      </w:pPr>
      <w:proofErr w:type="spellStart"/>
      <w:r w:rsidRPr="000724DB">
        <w:rPr>
          <w:rFonts w:ascii="Arial" w:hAnsi="Arial" w:cs="David" w:hint="cs"/>
          <w:b/>
          <w:bCs/>
          <w:rtl/>
        </w:rPr>
        <w:t>התעשיידע</w:t>
      </w:r>
      <w:proofErr w:type="spellEnd"/>
      <w:r w:rsidRPr="000724DB">
        <w:rPr>
          <w:rFonts w:ascii="Arial" w:hAnsi="Arial" w:cs="David" w:hint="cs"/>
          <w:rtl/>
        </w:rPr>
        <w:t xml:space="preserve"> פועלת בתהליך שתחילתו, איתור שותפים מתוך אחריות חברתית וקהילתית וכלה בביצוע בפועל על פי אמות מידה מקצועיות, המבטיחות הצלחה, המשכיות ומחויבות במסגרת הפרויקטים בבתי הספר ובמרכז ההדרכה </w:t>
      </w:r>
      <w:proofErr w:type="spellStart"/>
      <w:r w:rsidRPr="000724DB">
        <w:rPr>
          <w:rFonts w:ascii="Arial" w:hAnsi="Arial" w:cs="David" w:hint="cs"/>
          <w:rtl/>
        </w:rPr>
        <w:t>בתעשיידע</w:t>
      </w:r>
      <w:proofErr w:type="spellEnd"/>
      <w:r w:rsidRPr="000724DB">
        <w:rPr>
          <w:rFonts w:ascii="Arial" w:hAnsi="Arial" w:cs="David" w:hint="cs"/>
          <w:rtl/>
        </w:rPr>
        <w:t>.</w:t>
      </w:r>
    </w:p>
    <w:p w:rsidR="000724DB" w:rsidRPr="000724DB" w:rsidRDefault="000724DB" w:rsidP="0053662B">
      <w:pPr>
        <w:spacing w:after="120"/>
        <w:rPr>
          <w:rFonts w:ascii="Arial" w:hAnsi="Arial" w:cs="David"/>
          <w:rtl/>
        </w:rPr>
      </w:pPr>
      <w:proofErr w:type="spellStart"/>
      <w:r w:rsidRPr="000724DB">
        <w:rPr>
          <w:rFonts w:ascii="Arial" w:hAnsi="Arial" w:cs="David" w:hint="cs"/>
          <w:rtl/>
        </w:rPr>
        <w:t>התעשיידע</w:t>
      </w:r>
      <w:proofErr w:type="spellEnd"/>
      <w:r w:rsidRPr="000724DB">
        <w:rPr>
          <w:rFonts w:ascii="Arial" w:hAnsi="Arial" w:cs="David" w:hint="cs"/>
          <w:rtl/>
        </w:rPr>
        <w:t xml:space="preserve"> עוסקת בפיתוח ובניית תוכניות תוך מומחיות, בתהליך ייחודי הנובע, מהיכרות מעמיקה של הצרכים במערכת החינוך בכלל ובבתי הספר בפרט.</w:t>
      </w:r>
    </w:p>
    <w:p w:rsidR="000724DB" w:rsidRPr="000724DB" w:rsidRDefault="000724DB" w:rsidP="0053662B">
      <w:pPr>
        <w:spacing w:after="120"/>
        <w:rPr>
          <w:rFonts w:ascii="Arial" w:hAnsi="Arial" w:cs="David"/>
          <w:rtl/>
        </w:rPr>
      </w:pPr>
      <w:proofErr w:type="spellStart"/>
      <w:r w:rsidRPr="000724DB">
        <w:rPr>
          <w:rFonts w:ascii="Arial" w:hAnsi="Arial" w:cs="David" w:hint="cs"/>
          <w:rtl/>
        </w:rPr>
        <w:t>התעשיידע</w:t>
      </w:r>
      <w:proofErr w:type="spellEnd"/>
      <w:r w:rsidRPr="000724DB">
        <w:rPr>
          <w:rFonts w:ascii="Arial" w:hAnsi="Arial" w:cs="David" w:hint="cs"/>
          <w:rtl/>
        </w:rPr>
        <w:t xml:space="preserve"> ממנפת ומנתבת את תרומת הארגונים , בחברה, בקהילה ובמערכת החינוך, בצורה אפקטיבית שתפורה בדיוק לצרכי הארגון ובהתאמה לחזונו, לערכים למטרות וליכולות שלו, תוך מתן חופש בחירה בין מספר אלטרנטיבות, ומאפשרת לנציגי הארגון , לקחת חלק בפעילות.</w:t>
      </w:r>
    </w:p>
    <w:p w:rsidR="000724DB" w:rsidRPr="000724DB" w:rsidRDefault="000724DB" w:rsidP="0053662B">
      <w:pPr>
        <w:spacing w:after="120"/>
        <w:rPr>
          <w:rFonts w:ascii="Arial" w:hAnsi="Arial" w:cs="David"/>
          <w:rtl/>
        </w:rPr>
      </w:pPr>
    </w:p>
    <w:p w:rsidR="00B50534" w:rsidRDefault="000724DB" w:rsidP="00B50534">
      <w:pPr>
        <w:spacing w:after="120"/>
        <w:rPr>
          <w:rFonts w:ascii="Arial" w:hAnsi="Arial" w:cs="David"/>
          <w:u w:val="single"/>
          <w:rtl/>
        </w:rPr>
      </w:pPr>
      <w:r w:rsidRPr="000724DB">
        <w:rPr>
          <w:rFonts w:ascii="Arial" w:hAnsi="Arial" w:cs="David" w:hint="cs"/>
          <w:b/>
          <w:bCs/>
          <w:u w:val="single"/>
          <w:rtl/>
        </w:rPr>
        <w:t>היתרונות הייחודיים של תעשיידע</w:t>
      </w:r>
      <w:r w:rsidRPr="000724DB">
        <w:rPr>
          <w:rFonts w:ascii="Arial" w:hAnsi="Arial" w:cs="David" w:hint="cs"/>
          <w:u w:val="single"/>
          <w:rtl/>
        </w:rPr>
        <w:t>:</w:t>
      </w:r>
    </w:p>
    <w:p w:rsidR="00B50534" w:rsidRPr="00354171" w:rsidRDefault="00B50534" w:rsidP="00B50534">
      <w:pPr>
        <w:spacing w:after="120"/>
        <w:rPr>
          <w:rFonts w:ascii="Arial" w:hAnsi="Arial" w:cs="David"/>
          <w:u w:val="single"/>
          <w:rtl/>
        </w:rPr>
      </w:pPr>
    </w:p>
    <w:p w:rsidR="000724DB" w:rsidRPr="000724DB" w:rsidRDefault="000724DB" w:rsidP="0053662B">
      <w:pPr>
        <w:spacing w:after="120"/>
        <w:rPr>
          <w:rFonts w:ascii="Arial" w:hAnsi="Arial" w:cs="David"/>
          <w:rtl/>
        </w:rPr>
      </w:pPr>
      <w:r w:rsidRPr="000724DB">
        <w:rPr>
          <w:rFonts w:ascii="Arial" w:hAnsi="Arial" w:cs="David" w:hint="cs"/>
          <w:rtl/>
        </w:rPr>
        <w:t>קשר עמוק ומקיף עם משרד החינוך.</w:t>
      </w:r>
    </w:p>
    <w:p w:rsidR="000724DB" w:rsidRPr="000724DB" w:rsidRDefault="000724DB" w:rsidP="0053662B">
      <w:pPr>
        <w:spacing w:after="120"/>
        <w:rPr>
          <w:rFonts w:ascii="Arial" w:hAnsi="Arial" w:cs="David"/>
          <w:rtl/>
        </w:rPr>
      </w:pPr>
      <w:r w:rsidRPr="000724DB">
        <w:rPr>
          <w:rFonts w:ascii="Arial" w:hAnsi="Arial" w:cs="David" w:hint="cs"/>
          <w:rtl/>
        </w:rPr>
        <w:t>פעילות שנתית ענפה בקרב 200,000 תלמידים כל שנה.</w:t>
      </w:r>
    </w:p>
    <w:p w:rsidR="000724DB" w:rsidRPr="000724DB" w:rsidRDefault="000724DB" w:rsidP="0053662B">
      <w:pPr>
        <w:spacing w:after="120"/>
        <w:rPr>
          <w:rFonts w:ascii="Arial" w:hAnsi="Arial" w:cs="David"/>
          <w:rtl/>
        </w:rPr>
      </w:pPr>
      <w:r w:rsidRPr="000724DB">
        <w:rPr>
          <w:rFonts w:ascii="Arial" w:hAnsi="Arial" w:cs="David" w:hint="cs"/>
          <w:rtl/>
        </w:rPr>
        <w:t xml:space="preserve">קהל התלמידים , נחשף  להעשרה במהלך כיתות היסוד, חטיבות הביניים והתיכוניים, לתחומי התעשייה ולנושאים מדעיים טכנולוגיים, חדשנות סביבתית,חשיבות על שמירה של סביבה ירוקה ועוד. </w:t>
      </w:r>
    </w:p>
    <w:p w:rsidR="000724DB" w:rsidRDefault="000724DB" w:rsidP="0053662B">
      <w:pPr>
        <w:spacing w:after="120"/>
        <w:rPr>
          <w:rFonts w:ascii="Arial" w:hAnsi="Arial" w:cs="David"/>
          <w:rtl/>
        </w:rPr>
      </w:pPr>
      <w:proofErr w:type="spellStart"/>
      <w:r w:rsidRPr="000724DB">
        <w:rPr>
          <w:rFonts w:ascii="Arial" w:hAnsi="Arial" w:cs="David" w:hint="cs"/>
          <w:rtl/>
        </w:rPr>
        <w:t>התעשיידע</w:t>
      </w:r>
      <w:proofErr w:type="spellEnd"/>
      <w:r w:rsidRPr="000724DB">
        <w:rPr>
          <w:rFonts w:ascii="Arial" w:hAnsi="Arial" w:cs="David" w:hint="cs"/>
          <w:rtl/>
        </w:rPr>
        <w:t xml:space="preserve"> פועלת  בבתי הספר, נמצאת בקשר ישיר עם המורים, ונעזרת במדריכות משרד החינוך, להטמעת התוכניות ,תוך אישור ותמיכה של הפיקוח.</w:t>
      </w:r>
    </w:p>
    <w:p w:rsidR="00354171" w:rsidRDefault="00354171" w:rsidP="0053662B">
      <w:pPr>
        <w:spacing w:after="120"/>
        <w:rPr>
          <w:rFonts w:ascii="Arial" w:hAnsi="Arial" w:cs="David"/>
          <w:rtl/>
        </w:rPr>
      </w:pPr>
    </w:p>
    <w:p w:rsidR="00354171" w:rsidRDefault="00354171" w:rsidP="0053662B">
      <w:pPr>
        <w:spacing w:after="120"/>
        <w:rPr>
          <w:rFonts w:ascii="Arial" w:hAnsi="Arial" w:cs="David"/>
          <w:rtl/>
        </w:rPr>
      </w:pPr>
    </w:p>
    <w:p w:rsidR="00B50534" w:rsidRPr="000724DB" w:rsidRDefault="00B50534" w:rsidP="0053662B">
      <w:pPr>
        <w:spacing w:after="120"/>
        <w:rPr>
          <w:rFonts w:ascii="Arial" w:hAnsi="Arial" w:cs="David"/>
          <w:rtl/>
        </w:rPr>
      </w:pPr>
    </w:p>
    <w:p w:rsidR="000724DB" w:rsidRPr="000724DB" w:rsidRDefault="000724DB" w:rsidP="00354171">
      <w:pPr>
        <w:spacing w:after="120"/>
        <w:rPr>
          <w:rFonts w:ascii="Arial" w:hAnsi="Arial" w:cs="David"/>
          <w:rtl/>
        </w:rPr>
      </w:pPr>
      <w:r w:rsidRPr="000724DB">
        <w:rPr>
          <w:rFonts w:ascii="Arial" w:hAnsi="Arial" w:cs="David" w:hint="cs"/>
          <w:rtl/>
        </w:rPr>
        <w:t xml:space="preserve">אנו מאמינים שרק בתהליך ממוסד ומערכתי, תוך שיתוף פעולה מלא עם המובלים במערכת החינוך ,ניתן ליישם תוכנית המשלבת מספר מערכות וגופים לטובת "דור העתיד". </w:t>
      </w:r>
    </w:p>
    <w:p w:rsidR="000724DB" w:rsidRPr="000724DB" w:rsidRDefault="000724DB" w:rsidP="0053662B">
      <w:pPr>
        <w:spacing w:after="120"/>
        <w:rPr>
          <w:rFonts w:ascii="Arial" w:hAnsi="Arial" w:cs="David"/>
          <w:rtl/>
        </w:rPr>
      </w:pPr>
      <w:proofErr w:type="spellStart"/>
      <w:r w:rsidRPr="000724DB">
        <w:rPr>
          <w:rFonts w:ascii="Arial" w:hAnsi="Arial" w:cs="David" w:hint="cs"/>
          <w:rtl/>
        </w:rPr>
        <w:t>לתעשיידע</w:t>
      </w:r>
      <w:proofErr w:type="spellEnd"/>
      <w:r w:rsidRPr="000724DB">
        <w:rPr>
          <w:rFonts w:ascii="Arial" w:hAnsi="Arial" w:cs="David" w:hint="cs"/>
          <w:rtl/>
        </w:rPr>
        <w:t xml:space="preserve"> </w:t>
      </w:r>
      <w:r w:rsidRPr="000724DB">
        <w:rPr>
          <w:rFonts w:ascii="Arial" w:hAnsi="Arial" w:cs="David" w:hint="eastAsia"/>
          <w:rtl/>
        </w:rPr>
        <w:t>ניסיון</w:t>
      </w:r>
      <w:r w:rsidRPr="000724DB">
        <w:rPr>
          <w:rFonts w:ascii="Arial" w:hAnsi="Arial" w:cs="David"/>
          <w:rtl/>
        </w:rPr>
        <w:t xml:space="preserve"> </w:t>
      </w:r>
      <w:r w:rsidRPr="000724DB">
        <w:rPr>
          <w:rFonts w:ascii="Arial" w:hAnsi="Arial" w:cs="David" w:hint="eastAsia"/>
          <w:rtl/>
        </w:rPr>
        <w:t>מוכח</w:t>
      </w:r>
      <w:r w:rsidRPr="000724DB">
        <w:rPr>
          <w:rFonts w:ascii="Arial" w:hAnsi="Arial" w:cs="David"/>
          <w:rtl/>
        </w:rPr>
        <w:t xml:space="preserve"> </w:t>
      </w:r>
      <w:r w:rsidRPr="000724DB">
        <w:rPr>
          <w:rFonts w:ascii="Arial" w:hAnsi="Arial" w:cs="David" w:hint="eastAsia"/>
          <w:rtl/>
        </w:rPr>
        <w:t>של</w:t>
      </w:r>
      <w:r w:rsidRPr="000724DB">
        <w:rPr>
          <w:rFonts w:ascii="Arial" w:hAnsi="Arial" w:cs="David"/>
          <w:rtl/>
        </w:rPr>
        <w:t xml:space="preserve"> </w:t>
      </w:r>
      <w:r w:rsidRPr="000724DB">
        <w:rPr>
          <w:rFonts w:ascii="Arial" w:hAnsi="Arial" w:cs="David" w:hint="eastAsia"/>
          <w:rtl/>
        </w:rPr>
        <w:t>עבודה</w:t>
      </w:r>
      <w:r w:rsidRPr="000724DB">
        <w:rPr>
          <w:rFonts w:ascii="Arial" w:hAnsi="Arial" w:cs="David"/>
          <w:rtl/>
        </w:rPr>
        <w:t xml:space="preserve"> </w:t>
      </w:r>
      <w:r w:rsidRPr="000724DB">
        <w:rPr>
          <w:rFonts w:ascii="Arial" w:hAnsi="Arial" w:cs="David" w:hint="cs"/>
          <w:rtl/>
        </w:rPr>
        <w:t>עם</w:t>
      </w:r>
      <w:r w:rsidRPr="000724DB">
        <w:rPr>
          <w:rFonts w:ascii="Arial" w:hAnsi="Arial" w:cs="David"/>
          <w:rtl/>
        </w:rPr>
        <w:t xml:space="preserve"> </w:t>
      </w:r>
      <w:r w:rsidRPr="000724DB">
        <w:rPr>
          <w:rFonts w:ascii="Arial" w:hAnsi="Arial" w:cs="David" w:hint="eastAsia"/>
          <w:rtl/>
        </w:rPr>
        <w:t>בתי</w:t>
      </w:r>
      <w:r w:rsidRPr="000724DB">
        <w:rPr>
          <w:rFonts w:ascii="Arial" w:hAnsi="Arial" w:cs="David"/>
          <w:rtl/>
        </w:rPr>
        <w:t xml:space="preserve"> </w:t>
      </w:r>
      <w:r w:rsidRPr="000724DB">
        <w:rPr>
          <w:rFonts w:ascii="Arial" w:hAnsi="Arial" w:cs="David" w:hint="eastAsia"/>
          <w:rtl/>
        </w:rPr>
        <w:t>ספר</w:t>
      </w:r>
      <w:r w:rsidRPr="000724DB">
        <w:rPr>
          <w:rFonts w:ascii="Arial" w:hAnsi="Arial" w:cs="David"/>
          <w:rtl/>
        </w:rPr>
        <w:t xml:space="preserve">  (</w:t>
      </w:r>
      <w:r w:rsidRPr="000724DB">
        <w:rPr>
          <w:rFonts w:ascii="Arial" w:hAnsi="Arial" w:cs="David" w:hint="eastAsia"/>
          <w:rtl/>
        </w:rPr>
        <w:t>יסודי</w:t>
      </w:r>
      <w:r w:rsidRPr="000724DB">
        <w:rPr>
          <w:rFonts w:ascii="Arial" w:hAnsi="Arial" w:cs="David"/>
          <w:rtl/>
        </w:rPr>
        <w:t xml:space="preserve">, </w:t>
      </w:r>
      <w:r w:rsidRPr="000724DB">
        <w:rPr>
          <w:rFonts w:ascii="Arial" w:hAnsi="Arial" w:cs="David" w:hint="eastAsia"/>
          <w:rtl/>
        </w:rPr>
        <w:t>חטיבה</w:t>
      </w:r>
      <w:r w:rsidRPr="000724DB">
        <w:rPr>
          <w:rFonts w:ascii="Arial" w:hAnsi="Arial" w:cs="David"/>
          <w:rtl/>
        </w:rPr>
        <w:t xml:space="preserve"> </w:t>
      </w:r>
      <w:r w:rsidRPr="000724DB">
        <w:rPr>
          <w:rFonts w:ascii="Arial" w:hAnsi="Arial" w:cs="David" w:hint="eastAsia"/>
          <w:rtl/>
        </w:rPr>
        <w:t>ותיכון</w:t>
      </w:r>
      <w:r w:rsidRPr="000724DB">
        <w:rPr>
          <w:rFonts w:ascii="Arial" w:hAnsi="Arial" w:cs="David"/>
          <w:rtl/>
        </w:rPr>
        <w:t xml:space="preserve">) </w:t>
      </w:r>
      <w:r w:rsidRPr="000724DB">
        <w:rPr>
          <w:rFonts w:ascii="Arial" w:hAnsi="Arial" w:cs="David" w:hint="eastAsia"/>
          <w:rtl/>
        </w:rPr>
        <w:t>בפרויקטים</w:t>
      </w:r>
      <w:r w:rsidRPr="000724DB">
        <w:rPr>
          <w:rFonts w:ascii="Arial" w:hAnsi="Arial" w:cs="David"/>
          <w:rtl/>
        </w:rPr>
        <w:t xml:space="preserve"> </w:t>
      </w:r>
      <w:r w:rsidRPr="000724DB">
        <w:rPr>
          <w:rFonts w:ascii="Arial" w:hAnsi="Arial" w:cs="David" w:hint="eastAsia"/>
          <w:rtl/>
        </w:rPr>
        <w:t>חינוכיים</w:t>
      </w:r>
      <w:r w:rsidRPr="000724DB">
        <w:rPr>
          <w:rFonts w:ascii="Arial" w:hAnsi="Arial" w:cs="David" w:hint="cs"/>
          <w:rtl/>
        </w:rPr>
        <w:t xml:space="preserve"> רבים</w:t>
      </w:r>
      <w:r w:rsidRPr="000724DB">
        <w:rPr>
          <w:rFonts w:ascii="Arial" w:hAnsi="Arial" w:cs="David"/>
          <w:rtl/>
        </w:rPr>
        <w:t xml:space="preserve"> </w:t>
      </w:r>
      <w:r w:rsidRPr="000724DB">
        <w:rPr>
          <w:rFonts w:ascii="Arial" w:hAnsi="Arial" w:cs="David" w:hint="eastAsia"/>
          <w:b/>
          <w:bCs/>
          <w:rtl/>
        </w:rPr>
        <w:t>ב</w:t>
      </w:r>
      <w:r w:rsidRPr="000724DB">
        <w:rPr>
          <w:rFonts w:ascii="Arial" w:hAnsi="Arial" w:cs="David" w:hint="cs"/>
          <w:b/>
          <w:bCs/>
          <w:rtl/>
        </w:rPr>
        <w:t>-</w:t>
      </w:r>
      <w:r w:rsidRPr="000724DB">
        <w:rPr>
          <w:rFonts w:ascii="Arial" w:hAnsi="Arial" w:cs="David"/>
          <w:b/>
          <w:bCs/>
          <w:rtl/>
        </w:rPr>
        <w:t xml:space="preserve"> </w:t>
      </w:r>
      <w:r w:rsidRPr="000724DB">
        <w:rPr>
          <w:rFonts w:ascii="Arial" w:hAnsi="Arial" w:cs="David" w:hint="cs"/>
          <w:b/>
          <w:bCs/>
          <w:rtl/>
        </w:rPr>
        <w:t>20</w:t>
      </w:r>
      <w:r w:rsidRPr="000724DB">
        <w:rPr>
          <w:rFonts w:cs="David"/>
          <w:b/>
          <w:bCs/>
          <w:rtl/>
        </w:rPr>
        <w:t xml:space="preserve"> </w:t>
      </w:r>
      <w:r w:rsidRPr="000724DB">
        <w:rPr>
          <w:rFonts w:ascii="Arial" w:hAnsi="Arial" w:cs="David" w:hint="cs"/>
          <w:b/>
          <w:bCs/>
          <w:rtl/>
        </w:rPr>
        <w:t>השנים ה</w:t>
      </w:r>
      <w:r w:rsidRPr="000724DB">
        <w:rPr>
          <w:rFonts w:ascii="Arial" w:hAnsi="Arial" w:cs="David"/>
          <w:b/>
          <w:bCs/>
          <w:rtl/>
        </w:rPr>
        <w:t xml:space="preserve"> </w:t>
      </w:r>
      <w:r w:rsidRPr="000724DB">
        <w:rPr>
          <w:rFonts w:ascii="Arial" w:hAnsi="Arial" w:cs="David" w:hint="eastAsia"/>
          <w:b/>
          <w:bCs/>
          <w:rtl/>
        </w:rPr>
        <w:t>אחרונות</w:t>
      </w:r>
      <w:r w:rsidRPr="000724DB">
        <w:rPr>
          <w:rFonts w:ascii="Arial" w:hAnsi="Arial" w:cs="David"/>
          <w:rtl/>
        </w:rPr>
        <w:t>.</w:t>
      </w:r>
      <w:r w:rsidRPr="000724DB">
        <w:rPr>
          <w:rFonts w:ascii="Arial" w:hAnsi="Arial" w:cs="David" w:hint="cs"/>
          <w:rtl/>
        </w:rPr>
        <w:t xml:space="preserve"> </w:t>
      </w:r>
    </w:p>
    <w:p w:rsidR="000724DB" w:rsidRPr="000724DB" w:rsidRDefault="000724DB" w:rsidP="0053662B">
      <w:pPr>
        <w:spacing w:after="120"/>
        <w:rPr>
          <w:rFonts w:ascii="Arial" w:hAnsi="Arial" w:cs="David"/>
          <w:rtl/>
        </w:rPr>
      </w:pPr>
      <w:r w:rsidRPr="000724DB">
        <w:rPr>
          <w:rFonts w:ascii="Arial" w:hAnsi="Arial" w:cs="David" w:hint="cs"/>
          <w:rtl/>
        </w:rPr>
        <w:t>בכל שנה נחשפים כ-300 בתי ספר, במסגרת קורסים ארוכי טווח וסדנאות חד יומיות, בדרך חווייתית ואטרקטיבית.</w:t>
      </w:r>
    </w:p>
    <w:p w:rsidR="000724DB" w:rsidRPr="000724DB" w:rsidRDefault="000724DB" w:rsidP="0053662B">
      <w:pPr>
        <w:spacing w:after="120"/>
        <w:rPr>
          <w:rFonts w:ascii="Arial" w:hAnsi="Arial" w:cs="David"/>
          <w:rtl/>
        </w:rPr>
      </w:pPr>
      <w:r w:rsidRPr="000724DB">
        <w:rPr>
          <w:rFonts w:ascii="Arial" w:hAnsi="Arial" w:cs="David" w:hint="cs"/>
          <w:rtl/>
        </w:rPr>
        <w:t>בכל שנה מתקיימות השתלמויות ל- 200 מורים.</w:t>
      </w:r>
    </w:p>
    <w:p w:rsidR="000724DB" w:rsidRPr="000724DB" w:rsidRDefault="000724DB" w:rsidP="00354171">
      <w:pPr>
        <w:spacing w:after="120"/>
        <w:rPr>
          <w:rFonts w:ascii="Arial" w:hAnsi="Arial" w:cs="David"/>
          <w:rtl/>
        </w:rPr>
      </w:pPr>
      <w:r w:rsidRPr="000724DB">
        <w:rPr>
          <w:rFonts w:ascii="Arial" w:hAnsi="Arial" w:cs="David" w:hint="cs"/>
          <w:rtl/>
        </w:rPr>
        <w:t xml:space="preserve">בנוסף </w:t>
      </w:r>
      <w:proofErr w:type="spellStart"/>
      <w:r w:rsidRPr="000724DB">
        <w:rPr>
          <w:rFonts w:ascii="Arial" w:hAnsi="Arial" w:cs="David" w:hint="cs"/>
          <w:rtl/>
        </w:rPr>
        <w:t>התעשידע</w:t>
      </w:r>
      <w:proofErr w:type="spellEnd"/>
      <w:r w:rsidRPr="000724DB">
        <w:rPr>
          <w:rFonts w:ascii="Arial" w:hAnsi="Arial" w:cs="David" w:hint="cs"/>
          <w:rtl/>
        </w:rPr>
        <w:t xml:space="preserve"> מובילה 200 מנהלי בתי ספר ומנכלים מהתעשיות  בתוכנית - מנהל מאמץ מנהל.</w:t>
      </w:r>
    </w:p>
    <w:p w:rsidR="000724DB" w:rsidRPr="000724DB" w:rsidRDefault="000724DB" w:rsidP="0053662B">
      <w:pPr>
        <w:spacing w:after="120"/>
        <w:rPr>
          <w:rFonts w:ascii="Arial" w:hAnsi="Arial" w:cs="David"/>
          <w:rtl/>
        </w:rPr>
      </w:pPr>
      <w:proofErr w:type="spellStart"/>
      <w:r w:rsidRPr="000724DB">
        <w:rPr>
          <w:rFonts w:ascii="Arial" w:hAnsi="Arial" w:cs="David" w:hint="cs"/>
          <w:rtl/>
        </w:rPr>
        <w:t>התעשיידע</w:t>
      </w:r>
      <w:proofErr w:type="spellEnd"/>
      <w:r w:rsidRPr="000724DB">
        <w:rPr>
          <w:rFonts w:ascii="Arial" w:hAnsi="Arial" w:cs="David" w:hint="cs"/>
          <w:rtl/>
        </w:rPr>
        <w:t xml:space="preserve"> מנהלת מערכת </w:t>
      </w:r>
      <w:r w:rsidRPr="000724DB">
        <w:rPr>
          <w:rFonts w:ascii="Arial" w:hAnsi="Arial" w:cs="David" w:hint="eastAsia"/>
          <w:rtl/>
        </w:rPr>
        <w:t>בקרה</w:t>
      </w:r>
      <w:r w:rsidRPr="000724DB">
        <w:rPr>
          <w:rFonts w:ascii="Arial" w:hAnsi="Arial" w:cs="David"/>
          <w:rtl/>
        </w:rPr>
        <w:t xml:space="preserve"> </w:t>
      </w:r>
      <w:r w:rsidRPr="000724DB">
        <w:rPr>
          <w:rFonts w:ascii="Arial" w:hAnsi="Arial" w:cs="David" w:hint="eastAsia"/>
          <w:rtl/>
        </w:rPr>
        <w:t>ופיקוח</w:t>
      </w:r>
      <w:r w:rsidRPr="000724DB">
        <w:rPr>
          <w:rFonts w:ascii="Arial" w:hAnsi="Arial" w:cs="David"/>
          <w:rtl/>
        </w:rPr>
        <w:t xml:space="preserve"> </w:t>
      </w:r>
      <w:r w:rsidRPr="000724DB">
        <w:rPr>
          <w:rFonts w:ascii="Arial" w:hAnsi="Arial" w:cs="David" w:hint="eastAsia"/>
          <w:rtl/>
        </w:rPr>
        <w:t>על</w:t>
      </w:r>
      <w:r w:rsidRPr="000724DB">
        <w:rPr>
          <w:rFonts w:ascii="Arial" w:hAnsi="Arial" w:cs="David"/>
          <w:rtl/>
        </w:rPr>
        <w:t xml:space="preserve"> </w:t>
      </w:r>
      <w:r w:rsidRPr="000724DB">
        <w:rPr>
          <w:rFonts w:ascii="Arial" w:hAnsi="Arial" w:cs="David" w:hint="eastAsia"/>
          <w:rtl/>
        </w:rPr>
        <w:t>הפעילויות</w:t>
      </w:r>
      <w:r w:rsidRPr="000724DB">
        <w:rPr>
          <w:rFonts w:ascii="Arial" w:hAnsi="Arial" w:cs="David"/>
          <w:rtl/>
        </w:rPr>
        <w:t xml:space="preserve"> </w:t>
      </w:r>
      <w:r w:rsidRPr="000724DB">
        <w:rPr>
          <w:rFonts w:ascii="Arial" w:hAnsi="Arial" w:cs="David" w:hint="eastAsia"/>
          <w:rtl/>
        </w:rPr>
        <w:t>המתבצעות</w:t>
      </w:r>
      <w:r w:rsidRPr="000724DB">
        <w:rPr>
          <w:rFonts w:ascii="Arial" w:hAnsi="Arial" w:cs="David"/>
          <w:rtl/>
        </w:rPr>
        <w:t>.</w:t>
      </w:r>
      <w:r w:rsidRPr="000724DB">
        <w:rPr>
          <w:rFonts w:ascii="Arial" w:hAnsi="Arial" w:cs="David" w:hint="cs"/>
          <w:rtl/>
        </w:rPr>
        <w:t xml:space="preserve"> קיום משובים ממנהלים, ממורים ומהתלמידים והן מהפיקוח (מינהל מדע </w:t>
      </w:r>
      <w:proofErr w:type="spellStart"/>
      <w:r w:rsidRPr="000724DB">
        <w:rPr>
          <w:rFonts w:ascii="Arial" w:hAnsi="Arial" w:cs="David" w:hint="cs"/>
          <w:rtl/>
        </w:rPr>
        <w:t>וטכ</w:t>
      </w:r>
      <w:proofErr w:type="spellEnd"/>
      <w:r w:rsidRPr="000724DB">
        <w:rPr>
          <w:rFonts w:ascii="Arial" w:hAnsi="Arial" w:cs="David" w:hint="cs"/>
          <w:rtl/>
        </w:rPr>
        <w:t>').</w:t>
      </w:r>
    </w:p>
    <w:p w:rsidR="000724DB" w:rsidRPr="000724DB" w:rsidRDefault="000724DB" w:rsidP="0053662B">
      <w:pPr>
        <w:autoSpaceDE w:val="0"/>
        <w:autoSpaceDN w:val="0"/>
        <w:adjustRightInd w:val="0"/>
        <w:spacing w:after="120"/>
        <w:rPr>
          <w:rFonts w:ascii="Arial" w:hAnsi="Arial" w:cs="David"/>
          <w:b/>
          <w:bCs/>
          <w:sz w:val="28"/>
          <w:szCs w:val="28"/>
          <w:u w:val="single"/>
          <w:rtl/>
        </w:rPr>
      </w:pPr>
    </w:p>
    <w:p w:rsidR="000724DB" w:rsidRPr="000724DB" w:rsidRDefault="000724DB" w:rsidP="0053662B">
      <w:pPr>
        <w:autoSpaceDE w:val="0"/>
        <w:autoSpaceDN w:val="0"/>
        <w:adjustRightInd w:val="0"/>
        <w:spacing w:after="120"/>
        <w:rPr>
          <w:rFonts w:ascii="Arial" w:hAnsi="Arial" w:cs="David"/>
          <w:b/>
          <w:bCs/>
          <w:sz w:val="28"/>
          <w:szCs w:val="28"/>
          <w:u w:val="single"/>
          <w:rtl/>
        </w:rPr>
      </w:pPr>
    </w:p>
    <w:p w:rsidR="000724DB" w:rsidRPr="00B50534" w:rsidRDefault="000724DB" w:rsidP="0053662B">
      <w:pPr>
        <w:autoSpaceDE w:val="0"/>
        <w:autoSpaceDN w:val="0"/>
        <w:adjustRightInd w:val="0"/>
        <w:spacing w:after="120"/>
        <w:rPr>
          <w:rFonts w:ascii="Arial" w:hAnsi="Arial" w:cs="David"/>
          <w:b/>
          <w:bCs/>
          <w:u w:val="single"/>
          <w:rtl/>
        </w:rPr>
      </w:pPr>
      <w:r w:rsidRPr="00B50534">
        <w:rPr>
          <w:rFonts w:ascii="Arial" w:hAnsi="Arial" w:cs="David" w:hint="cs"/>
          <w:b/>
          <w:bCs/>
          <w:u w:val="single"/>
          <w:rtl/>
        </w:rPr>
        <w:t>תוכנית חינוכית לתלמידי מערכת החינוך בנושא קיימות</w:t>
      </w:r>
    </w:p>
    <w:p w:rsidR="000724DB" w:rsidRPr="000724DB" w:rsidRDefault="000724DB" w:rsidP="0053662B">
      <w:pPr>
        <w:autoSpaceDE w:val="0"/>
        <w:autoSpaceDN w:val="0"/>
        <w:adjustRightInd w:val="0"/>
        <w:spacing w:after="120"/>
        <w:rPr>
          <w:rFonts w:ascii="Arial" w:hAnsi="Arial" w:cs="David"/>
          <w:b/>
          <w:bCs/>
          <w:sz w:val="28"/>
          <w:szCs w:val="28"/>
          <w:u w:val="single"/>
          <w:rtl/>
        </w:rPr>
      </w:pPr>
    </w:p>
    <w:p w:rsidR="000724DB" w:rsidRPr="000724DB" w:rsidRDefault="000724DB" w:rsidP="0053662B">
      <w:pPr>
        <w:autoSpaceDE w:val="0"/>
        <w:autoSpaceDN w:val="0"/>
        <w:adjustRightInd w:val="0"/>
        <w:spacing w:after="120"/>
        <w:rPr>
          <w:rFonts w:ascii="Arial" w:hAnsi="Arial" w:cs="David"/>
          <w:rtl/>
        </w:rPr>
      </w:pPr>
      <w:r w:rsidRPr="000724DB">
        <w:rPr>
          <w:rFonts w:ascii="Arial" w:hAnsi="Arial" w:cs="David" w:hint="cs"/>
          <w:rtl/>
        </w:rPr>
        <w:t>להלן  מוצגת תוכנית ליישום במערכת החינוך להקניית ידע, כלים ומיומנויות אשר יאפשרו  לילדים ולבני נוער להיות אזרחים מעורבים, אכפתיים ופעילים בעולם בר-קיימא . בני נוער אלו יוכלו לקבל החלטות מושכלות ומיודעות בנושא אורך</w:t>
      </w:r>
      <w:r w:rsidRPr="000724DB">
        <w:rPr>
          <w:rFonts w:ascii="Arial" w:hAnsi="Arial" w:cs="David" w:hint="cs"/>
          <w:b/>
          <w:bCs/>
          <w:rtl/>
        </w:rPr>
        <w:t xml:space="preserve"> </w:t>
      </w:r>
      <w:r w:rsidRPr="000724DB">
        <w:rPr>
          <w:rFonts w:ascii="Arial" w:hAnsi="Arial" w:cs="David" w:hint="cs"/>
          <w:rtl/>
        </w:rPr>
        <w:t xml:space="preserve">חיים והתנהגות האישית, והשלכות על הסביבה הקרובה ועל כדור הארץ בכלל. כל זאת תוך גילוי יזמות ודאגה להעברת המסרים החינוכיים הלאה בקרב הסובבים אותם. </w:t>
      </w:r>
    </w:p>
    <w:p w:rsidR="000724DB" w:rsidRPr="000724DB" w:rsidRDefault="000724DB" w:rsidP="0053662B">
      <w:pPr>
        <w:autoSpaceDE w:val="0"/>
        <w:autoSpaceDN w:val="0"/>
        <w:adjustRightInd w:val="0"/>
        <w:spacing w:after="120"/>
        <w:rPr>
          <w:rFonts w:ascii="Arial" w:hAnsi="Arial" w:cs="David"/>
          <w:rtl/>
        </w:rPr>
      </w:pPr>
      <w:r w:rsidRPr="000724DB">
        <w:rPr>
          <w:rFonts w:ascii="Arial" w:hAnsi="Arial" w:cs="David" w:hint="cs"/>
          <w:rtl/>
        </w:rPr>
        <w:t>הילדים ובני הנוער של היום אשר יבינו את השלכות כל מעשיהם על הסביבה ועל כדור הארץ- יהפכו לאזרחים מבוגרים אכפתיים, לסביבתם ולחברה אנושית בכלל בעתיד.</w:t>
      </w:r>
    </w:p>
    <w:p w:rsidR="000724DB" w:rsidRPr="000724DB" w:rsidRDefault="000724DB" w:rsidP="0053662B">
      <w:pPr>
        <w:autoSpaceDE w:val="0"/>
        <w:autoSpaceDN w:val="0"/>
        <w:adjustRightInd w:val="0"/>
        <w:spacing w:after="120"/>
        <w:rPr>
          <w:rFonts w:ascii="Arial" w:hAnsi="Arial" w:cs="David"/>
          <w:rtl/>
        </w:rPr>
      </w:pPr>
    </w:p>
    <w:p w:rsidR="000724DB" w:rsidRPr="000724DB" w:rsidRDefault="000724DB" w:rsidP="0053662B">
      <w:pPr>
        <w:autoSpaceDE w:val="0"/>
        <w:autoSpaceDN w:val="0"/>
        <w:adjustRightInd w:val="0"/>
        <w:spacing w:after="120"/>
        <w:rPr>
          <w:rFonts w:ascii="Arial" w:hAnsi="Arial" w:cs="David"/>
          <w:b/>
          <w:bCs/>
          <w:u w:val="single"/>
          <w:rtl/>
        </w:rPr>
      </w:pPr>
      <w:r w:rsidRPr="000724DB">
        <w:rPr>
          <w:rFonts w:ascii="Arial" w:hAnsi="Arial" w:cs="David" w:hint="cs"/>
          <w:b/>
          <w:bCs/>
          <w:u w:val="single"/>
          <w:rtl/>
        </w:rPr>
        <w:t>רציונאל</w:t>
      </w:r>
    </w:p>
    <w:p w:rsidR="000724DB" w:rsidRPr="000724DB" w:rsidRDefault="000724DB" w:rsidP="0053662B">
      <w:pPr>
        <w:autoSpaceDE w:val="0"/>
        <w:autoSpaceDN w:val="0"/>
        <w:adjustRightInd w:val="0"/>
        <w:spacing w:after="120"/>
        <w:rPr>
          <w:rFonts w:ascii="Arial" w:hAnsi="Arial" w:cs="David"/>
          <w:rtl/>
        </w:rPr>
      </w:pPr>
    </w:p>
    <w:p w:rsidR="00354171" w:rsidRDefault="000724DB" w:rsidP="00354171">
      <w:pPr>
        <w:spacing w:after="120"/>
        <w:rPr>
          <w:rFonts w:ascii="Arial" w:hAnsi="Arial" w:cs="David"/>
          <w:rtl/>
        </w:rPr>
      </w:pPr>
      <w:r w:rsidRPr="000724DB">
        <w:rPr>
          <w:rFonts w:ascii="Arial" w:hAnsi="Arial" w:cs="David" w:hint="cs"/>
          <w:rtl/>
        </w:rPr>
        <w:t>היום</w:t>
      </w:r>
      <w:r w:rsidRPr="000724DB">
        <w:rPr>
          <w:rFonts w:ascii="Arial" w:hAnsi="Arial" w:cs="David"/>
        </w:rPr>
        <w:t xml:space="preserve"> </w:t>
      </w:r>
      <w:r w:rsidRPr="000724DB">
        <w:rPr>
          <w:rFonts w:ascii="Arial" w:hAnsi="Arial" w:cs="David" w:hint="cs"/>
          <w:rtl/>
        </w:rPr>
        <w:t>יותר</w:t>
      </w:r>
      <w:r w:rsidRPr="000724DB">
        <w:rPr>
          <w:rFonts w:ascii="Arial" w:hAnsi="Arial" w:cs="David"/>
        </w:rPr>
        <w:t xml:space="preserve"> </w:t>
      </w:r>
      <w:r w:rsidRPr="000724DB">
        <w:rPr>
          <w:rFonts w:ascii="Arial" w:hAnsi="Arial" w:cs="David" w:hint="cs"/>
          <w:rtl/>
        </w:rPr>
        <w:t>מתמיד</w:t>
      </w:r>
      <w:r w:rsidRPr="000724DB">
        <w:rPr>
          <w:rFonts w:ascii="Arial" w:hAnsi="Arial" w:cs="David"/>
        </w:rPr>
        <w:t xml:space="preserve"> </w:t>
      </w:r>
      <w:r w:rsidRPr="000724DB">
        <w:rPr>
          <w:rFonts w:ascii="Arial" w:hAnsi="Arial" w:cs="David" w:hint="cs"/>
          <w:rtl/>
        </w:rPr>
        <w:t>הולך</w:t>
      </w:r>
      <w:r w:rsidRPr="000724DB">
        <w:rPr>
          <w:rFonts w:ascii="Arial" w:hAnsi="Arial" w:cs="David"/>
        </w:rPr>
        <w:t xml:space="preserve"> </w:t>
      </w:r>
      <w:r w:rsidRPr="000724DB">
        <w:rPr>
          <w:rFonts w:ascii="Arial" w:hAnsi="Arial" w:cs="David" w:hint="cs"/>
          <w:rtl/>
        </w:rPr>
        <w:t>ומתברר,</w:t>
      </w:r>
      <w:r w:rsidRPr="000724DB">
        <w:rPr>
          <w:rFonts w:ascii="Arial" w:hAnsi="Arial" w:cs="David"/>
        </w:rPr>
        <w:t xml:space="preserve"> </w:t>
      </w:r>
      <w:r w:rsidRPr="000724DB">
        <w:rPr>
          <w:rFonts w:ascii="Arial" w:hAnsi="Arial" w:cs="David" w:hint="cs"/>
          <w:rtl/>
        </w:rPr>
        <w:t>כי</w:t>
      </w:r>
      <w:r w:rsidRPr="000724DB">
        <w:rPr>
          <w:rFonts w:ascii="Arial" w:hAnsi="Arial" w:cs="David"/>
        </w:rPr>
        <w:t xml:space="preserve"> </w:t>
      </w:r>
      <w:r w:rsidRPr="000724DB">
        <w:rPr>
          <w:rFonts w:ascii="Arial" w:hAnsi="Arial" w:cs="David" w:hint="cs"/>
          <w:rtl/>
        </w:rPr>
        <w:t>עצם</w:t>
      </w:r>
      <w:r w:rsidRPr="000724DB">
        <w:rPr>
          <w:rFonts w:ascii="Arial" w:hAnsi="Arial" w:cs="David"/>
        </w:rPr>
        <w:t xml:space="preserve"> </w:t>
      </w:r>
      <w:r w:rsidRPr="000724DB">
        <w:rPr>
          <w:rFonts w:ascii="Arial" w:hAnsi="Arial" w:cs="David" w:hint="cs"/>
          <w:rtl/>
        </w:rPr>
        <w:t>קיומנו</w:t>
      </w:r>
      <w:r w:rsidRPr="000724DB">
        <w:rPr>
          <w:rFonts w:ascii="Arial" w:hAnsi="Arial" w:cs="David"/>
        </w:rPr>
        <w:t xml:space="preserve"> </w:t>
      </w:r>
      <w:r w:rsidRPr="000724DB">
        <w:rPr>
          <w:rFonts w:ascii="Arial" w:hAnsi="Arial" w:cs="David" w:hint="cs"/>
          <w:rtl/>
        </w:rPr>
        <w:t>תלוי</w:t>
      </w:r>
      <w:r w:rsidRPr="000724DB">
        <w:rPr>
          <w:rFonts w:ascii="Arial" w:hAnsi="Arial" w:cs="David"/>
        </w:rPr>
        <w:t xml:space="preserve"> </w:t>
      </w:r>
      <w:r w:rsidRPr="000724DB">
        <w:rPr>
          <w:rFonts w:ascii="Arial" w:hAnsi="Arial" w:cs="David" w:hint="cs"/>
          <w:rtl/>
        </w:rPr>
        <w:t>ביכולתנו</w:t>
      </w:r>
      <w:r w:rsidRPr="000724DB">
        <w:rPr>
          <w:rFonts w:ascii="Arial" w:hAnsi="Arial" w:cs="David"/>
        </w:rPr>
        <w:t xml:space="preserve"> </w:t>
      </w:r>
      <w:r w:rsidRPr="000724DB">
        <w:rPr>
          <w:rFonts w:ascii="Arial" w:hAnsi="Arial" w:cs="David" w:hint="cs"/>
          <w:rtl/>
        </w:rPr>
        <w:t>לפעול</w:t>
      </w:r>
      <w:r w:rsidRPr="000724DB">
        <w:rPr>
          <w:rFonts w:ascii="Arial" w:hAnsi="Arial" w:cs="David"/>
        </w:rPr>
        <w:t xml:space="preserve"> </w:t>
      </w:r>
      <w:r w:rsidRPr="000724DB">
        <w:rPr>
          <w:rFonts w:ascii="Arial" w:hAnsi="Arial" w:cs="David" w:hint="cs"/>
          <w:rtl/>
        </w:rPr>
        <w:t>מתוך</w:t>
      </w:r>
      <w:r w:rsidRPr="000724DB">
        <w:rPr>
          <w:rFonts w:ascii="Arial" w:hAnsi="Arial" w:cs="David"/>
        </w:rPr>
        <w:t xml:space="preserve"> </w:t>
      </w:r>
      <w:r w:rsidRPr="000724DB">
        <w:rPr>
          <w:rFonts w:ascii="Arial" w:hAnsi="Arial" w:cs="David" w:hint="cs"/>
          <w:rtl/>
        </w:rPr>
        <w:t>תבונה</w:t>
      </w:r>
      <w:r w:rsidR="00354171">
        <w:rPr>
          <w:rFonts w:ascii="Arial" w:hAnsi="Arial" w:cs="David" w:hint="cs"/>
          <w:rtl/>
        </w:rPr>
        <w:t xml:space="preserve"> </w:t>
      </w:r>
      <w:r w:rsidRPr="000724DB">
        <w:rPr>
          <w:rFonts w:ascii="Arial" w:hAnsi="Arial" w:cs="David" w:hint="cs"/>
          <w:rtl/>
        </w:rPr>
        <w:t>אקולוגית,</w:t>
      </w:r>
      <w:r w:rsidRPr="000724DB">
        <w:rPr>
          <w:rFonts w:ascii="Arial" w:hAnsi="Arial" w:cs="David"/>
        </w:rPr>
        <w:t xml:space="preserve"> </w:t>
      </w:r>
      <w:r w:rsidRPr="000724DB">
        <w:rPr>
          <w:rFonts w:ascii="Arial" w:hAnsi="Arial" w:cs="David" w:hint="cs"/>
          <w:rtl/>
        </w:rPr>
        <w:t>תוך</w:t>
      </w:r>
      <w:r w:rsidRPr="000724DB">
        <w:rPr>
          <w:rFonts w:ascii="Arial" w:hAnsi="Arial" w:cs="David"/>
        </w:rPr>
        <w:t xml:space="preserve"> </w:t>
      </w:r>
      <w:r w:rsidRPr="000724DB">
        <w:rPr>
          <w:rFonts w:ascii="Arial" w:hAnsi="Arial" w:cs="David" w:hint="cs"/>
          <w:rtl/>
        </w:rPr>
        <w:t>שמירה</w:t>
      </w:r>
      <w:r w:rsidRPr="000724DB">
        <w:rPr>
          <w:rFonts w:ascii="Arial" w:hAnsi="Arial" w:cs="David"/>
        </w:rPr>
        <w:t xml:space="preserve"> </w:t>
      </w:r>
      <w:r w:rsidRPr="000724DB">
        <w:rPr>
          <w:rFonts w:ascii="Arial" w:hAnsi="Arial" w:cs="David" w:hint="cs"/>
          <w:rtl/>
        </w:rPr>
        <w:t>וקידום</w:t>
      </w:r>
      <w:r w:rsidRPr="000724DB">
        <w:rPr>
          <w:rFonts w:ascii="Arial" w:hAnsi="Arial" w:cs="David"/>
        </w:rPr>
        <w:t xml:space="preserve"> </w:t>
      </w:r>
      <w:r w:rsidRPr="000724DB">
        <w:rPr>
          <w:rFonts w:ascii="Arial" w:hAnsi="Arial" w:cs="David" w:hint="cs"/>
          <w:rtl/>
        </w:rPr>
        <w:t>סביבה</w:t>
      </w:r>
      <w:r w:rsidRPr="000724DB">
        <w:rPr>
          <w:rFonts w:ascii="Arial" w:hAnsi="Arial" w:cs="David"/>
        </w:rPr>
        <w:t xml:space="preserve"> </w:t>
      </w:r>
      <w:r w:rsidRPr="000724DB">
        <w:rPr>
          <w:rFonts w:ascii="Arial" w:hAnsi="Arial" w:cs="David" w:hint="cs"/>
          <w:rtl/>
        </w:rPr>
        <w:t>בת</w:t>
      </w:r>
      <w:r w:rsidRPr="000724DB">
        <w:rPr>
          <w:rFonts w:ascii="Arial" w:hAnsi="Arial" w:cs="David"/>
        </w:rPr>
        <w:t xml:space="preserve"> </w:t>
      </w:r>
      <w:r w:rsidRPr="000724DB">
        <w:rPr>
          <w:rFonts w:ascii="Arial" w:hAnsi="Arial" w:cs="David" w:hint="cs"/>
          <w:rtl/>
        </w:rPr>
        <w:t>קיימא</w:t>
      </w:r>
      <w:r w:rsidRPr="000724DB">
        <w:rPr>
          <w:rFonts w:ascii="Arial" w:hAnsi="Arial" w:cs="David"/>
        </w:rPr>
        <w:t xml:space="preserve"> </w:t>
      </w:r>
      <w:r w:rsidRPr="000724DB">
        <w:rPr>
          <w:rFonts w:ascii="Arial" w:hAnsi="Arial" w:cs="David" w:hint="cs"/>
        </w:rPr>
        <w:t>–</w:t>
      </w:r>
      <w:r w:rsidRPr="000724DB">
        <w:rPr>
          <w:rFonts w:ascii="Arial" w:hAnsi="Arial" w:cs="David"/>
        </w:rPr>
        <w:t xml:space="preserve"> </w:t>
      </w:r>
      <w:r w:rsidRPr="000724DB">
        <w:rPr>
          <w:rFonts w:ascii="Arial" w:hAnsi="Arial" w:cs="David" w:hint="cs"/>
          <w:rtl/>
        </w:rPr>
        <w:t>סביבה</w:t>
      </w:r>
      <w:r w:rsidRPr="000724DB">
        <w:rPr>
          <w:rFonts w:ascii="Arial" w:hAnsi="Arial" w:cs="David"/>
        </w:rPr>
        <w:t xml:space="preserve"> </w:t>
      </w:r>
      <w:r w:rsidRPr="000724DB">
        <w:rPr>
          <w:rFonts w:ascii="Arial" w:hAnsi="Arial" w:cs="David" w:hint="cs"/>
          <w:rtl/>
        </w:rPr>
        <w:t>המספקת</w:t>
      </w:r>
      <w:r w:rsidRPr="000724DB">
        <w:rPr>
          <w:rFonts w:ascii="Arial" w:hAnsi="Arial" w:cs="David"/>
        </w:rPr>
        <w:t xml:space="preserve"> </w:t>
      </w:r>
      <w:r w:rsidRPr="000724DB">
        <w:rPr>
          <w:rFonts w:ascii="Arial" w:hAnsi="Arial" w:cs="David" w:hint="cs"/>
          <w:rtl/>
        </w:rPr>
        <w:t>את</w:t>
      </w:r>
      <w:r w:rsidRPr="000724DB">
        <w:rPr>
          <w:rFonts w:ascii="Arial" w:hAnsi="Arial" w:cs="David"/>
        </w:rPr>
        <w:t xml:space="preserve"> </w:t>
      </w:r>
      <w:r w:rsidRPr="000724DB">
        <w:rPr>
          <w:rFonts w:ascii="Arial" w:hAnsi="Arial" w:cs="David" w:hint="cs"/>
          <w:rtl/>
        </w:rPr>
        <w:t>צורכי</w:t>
      </w:r>
      <w:r w:rsidRPr="000724DB">
        <w:rPr>
          <w:rFonts w:ascii="Arial" w:hAnsi="Arial" w:cs="David"/>
        </w:rPr>
        <w:t xml:space="preserve"> </w:t>
      </w:r>
      <w:r w:rsidRPr="000724DB">
        <w:rPr>
          <w:rFonts w:ascii="Arial" w:hAnsi="Arial" w:cs="David" w:hint="cs"/>
          <w:rtl/>
        </w:rPr>
        <w:t>ההווה</w:t>
      </w:r>
      <w:r w:rsidRPr="000724DB">
        <w:rPr>
          <w:rFonts w:ascii="Arial" w:hAnsi="Arial" w:cs="David"/>
        </w:rPr>
        <w:t xml:space="preserve"> </w:t>
      </w:r>
      <w:r w:rsidRPr="000724DB">
        <w:rPr>
          <w:rFonts w:ascii="Arial" w:hAnsi="Arial" w:cs="David" w:hint="cs"/>
          <w:rtl/>
        </w:rPr>
        <w:t>מבלי</w:t>
      </w:r>
      <w:r w:rsidR="00354171">
        <w:rPr>
          <w:rFonts w:ascii="Arial" w:hAnsi="Arial" w:cs="David" w:hint="cs"/>
          <w:rtl/>
        </w:rPr>
        <w:t xml:space="preserve"> </w:t>
      </w:r>
      <w:r w:rsidRPr="000724DB">
        <w:rPr>
          <w:rFonts w:ascii="Arial" w:hAnsi="Arial" w:cs="David" w:hint="cs"/>
          <w:rtl/>
        </w:rPr>
        <w:t>לפגוע</w:t>
      </w:r>
      <w:r w:rsidRPr="000724DB">
        <w:rPr>
          <w:rFonts w:ascii="Arial" w:hAnsi="Arial" w:cs="David"/>
        </w:rPr>
        <w:t xml:space="preserve"> </w:t>
      </w:r>
      <w:r w:rsidRPr="000724DB">
        <w:rPr>
          <w:rFonts w:ascii="Arial" w:hAnsi="Arial" w:cs="David" w:hint="cs"/>
          <w:rtl/>
        </w:rPr>
        <w:t>ביכולתה</w:t>
      </w:r>
      <w:r w:rsidRPr="000724DB">
        <w:rPr>
          <w:rFonts w:ascii="Arial" w:hAnsi="Arial" w:cs="David"/>
        </w:rPr>
        <w:t xml:space="preserve"> </w:t>
      </w:r>
      <w:r w:rsidRPr="000724DB">
        <w:rPr>
          <w:rFonts w:ascii="Arial" w:hAnsi="Arial" w:cs="David" w:hint="cs"/>
          <w:rtl/>
        </w:rPr>
        <w:t>לספק</w:t>
      </w:r>
      <w:r w:rsidRPr="000724DB">
        <w:rPr>
          <w:rFonts w:ascii="Arial" w:hAnsi="Arial" w:cs="David"/>
        </w:rPr>
        <w:t xml:space="preserve"> </w:t>
      </w:r>
      <w:r w:rsidRPr="000724DB">
        <w:rPr>
          <w:rFonts w:ascii="Arial" w:hAnsi="Arial" w:cs="David" w:hint="cs"/>
          <w:rtl/>
        </w:rPr>
        <w:t>את</w:t>
      </w:r>
      <w:r w:rsidRPr="000724DB">
        <w:rPr>
          <w:rFonts w:ascii="Arial" w:hAnsi="Arial" w:cs="David"/>
        </w:rPr>
        <w:t xml:space="preserve"> </w:t>
      </w:r>
      <w:r w:rsidRPr="000724DB">
        <w:rPr>
          <w:rFonts w:ascii="Arial" w:hAnsi="Arial" w:cs="David" w:hint="cs"/>
          <w:rtl/>
        </w:rPr>
        <w:t>צורכי</w:t>
      </w:r>
      <w:r w:rsidRPr="000724DB">
        <w:rPr>
          <w:rFonts w:ascii="Arial" w:hAnsi="Arial" w:cs="David"/>
        </w:rPr>
        <w:t xml:space="preserve"> </w:t>
      </w:r>
      <w:r w:rsidRPr="000724DB">
        <w:rPr>
          <w:rFonts w:ascii="Arial" w:hAnsi="Arial" w:cs="David" w:hint="cs"/>
          <w:rtl/>
        </w:rPr>
        <w:t>העתיד</w:t>
      </w:r>
      <w:r w:rsidRPr="000724DB">
        <w:rPr>
          <w:rFonts w:ascii="Arial" w:hAnsi="Arial" w:cs="David"/>
        </w:rPr>
        <w:t>.</w:t>
      </w:r>
    </w:p>
    <w:p w:rsidR="000724DB" w:rsidRPr="000724DB" w:rsidRDefault="000724DB" w:rsidP="00354171">
      <w:pPr>
        <w:spacing w:after="120"/>
        <w:rPr>
          <w:rFonts w:ascii="Arial" w:hAnsi="Arial" w:cs="David"/>
          <w:rtl/>
        </w:rPr>
      </w:pPr>
      <w:r w:rsidRPr="000724DB">
        <w:rPr>
          <w:rFonts w:ascii="Arial" w:hAnsi="Arial" w:cs="David" w:hint="cs"/>
          <w:rtl/>
        </w:rPr>
        <w:t>התמודדות</w:t>
      </w:r>
      <w:r w:rsidRPr="000724DB">
        <w:rPr>
          <w:rFonts w:ascii="Arial" w:hAnsi="Arial" w:cs="David"/>
        </w:rPr>
        <w:t xml:space="preserve"> </w:t>
      </w:r>
      <w:r w:rsidRPr="000724DB">
        <w:rPr>
          <w:rFonts w:ascii="Arial" w:hAnsi="Arial" w:cs="David" w:hint="cs"/>
          <w:rtl/>
        </w:rPr>
        <w:t>עם</w:t>
      </w:r>
      <w:r w:rsidRPr="000724DB">
        <w:rPr>
          <w:rFonts w:ascii="Arial" w:hAnsi="Arial" w:cs="David"/>
        </w:rPr>
        <w:t xml:space="preserve"> </w:t>
      </w:r>
      <w:r w:rsidRPr="000724DB">
        <w:rPr>
          <w:rFonts w:ascii="Arial" w:hAnsi="Arial" w:cs="David" w:hint="cs"/>
          <w:rtl/>
        </w:rPr>
        <w:t>מצבים</w:t>
      </w:r>
      <w:r w:rsidRPr="000724DB">
        <w:rPr>
          <w:rFonts w:ascii="Arial" w:hAnsi="Arial" w:cs="David"/>
        </w:rPr>
        <w:t xml:space="preserve"> </w:t>
      </w:r>
      <w:r w:rsidRPr="000724DB">
        <w:rPr>
          <w:rFonts w:ascii="Arial" w:hAnsi="Arial" w:cs="David" w:hint="cs"/>
          <w:rtl/>
        </w:rPr>
        <w:t>אלה</w:t>
      </w:r>
      <w:r w:rsidRPr="000724DB">
        <w:rPr>
          <w:rFonts w:ascii="Arial" w:hAnsi="Arial" w:cs="David"/>
        </w:rPr>
        <w:t xml:space="preserve"> </w:t>
      </w:r>
      <w:r w:rsidRPr="000724DB">
        <w:rPr>
          <w:rFonts w:ascii="Arial" w:hAnsi="Arial" w:cs="David" w:hint="cs"/>
          <w:rtl/>
        </w:rPr>
        <w:t>מתרחשת</w:t>
      </w:r>
      <w:r w:rsidRPr="000724DB">
        <w:rPr>
          <w:rFonts w:ascii="Arial" w:hAnsi="Arial" w:cs="David"/>
        </w:rPr>
        <w:t xml:space="preserve"> </w:t>
      </w:r>
      <w:r w:rsidRPr="000724DB">
        <w:rPr>
          <w:rFonts w:ascii="Arial" w:hAnsi="Arial" w:cs="David" w:hint="cs"/>
          <w:rtl/>
        </w:rPr>
        <w:t>בכמה</w:t>
      </w:r>
      <w:r w:rsidRPr="000724DB">
        <w:rPr>
          <w:rFonts w:ascii="Arial" w:hAnsi="Arial" w:cs="David"/>
        </w:rPr>
        <w:t xml:space="preserve"> </w:t>
      </w:r>
      <w:r w:rsidRPr="000724DB">
        <w:rPr>
          <w:rFonts w:ascii="Arial" w:hAnsi="Arial" w:cs="David" w:hint="cs"/>
          <w:rtl/>
        </w:rPr>
        <w:t>מעגלים,</w:t>
      </w:r>
      <w:r w:rsidRPr="000724DB">
        <w:rPr>
          <w:rFonts w:ascii="Arial" w:hAnsi="Arial" w:cs="David"/>
        </w:rPr>
        <w:t xml:space="preserve"> </w:t>
      </w:r>
      <w:r w:rsidRPr="000724DB">
        <w:rPr>
          <w:rFonts w:ascii="Arial" w:hAnsi="Arial" w:cs="David" w:hint="cs"/>
          <w:rtl/>
        </w:rPr>
        <w:t>המשפיעים</w:t>
      </w:r>
      <w:r w:rsidRPr="000724DB">
        <w:rPr>
          <w:rFonts w:ascii="Arial" w:hAnsi="Arial" w:cs="David"/>
        </w:rPr>
        <w:t xml:space="preserve"> </w:t>
      </w:r>
      <w:r w:rsidRPr="000724DB">
        <w:rPr>
          <w:rFonts w:ascii="Arial" w:hAnsi="Arial" w:cs="David" w:hint="cs"/>
          <w:rtl/>
        </w:rPr>
        <w:t>ומשלימים</w:t>
      </w:r>
      <w:r w:rsidRPr="000724DB">
        <w:rPr>
          <w:rFonts w:ascii="Arial" w:hAnsi="Arial" w:cs="David"/>
        </w:rPr>
        <w:t xml:space="preserve"> </w:t>
      </w:r>
      <w:r w:rsidRPr="000724DB">
        <w:rPr>
          <w:rFonts w:ascii="Arial" w:hAnsi="Arial" w:cs="David" w:hint="cs"/>
          <w:rtl/>
        </w:rPr>
        <w:t>זה</w:t>
      </w:r>
      <w:r w:rsidRPr="000724DB">
        <w:rPr>
          <w:rFonts w:ascii="Arial" w:hAnsi="Arial" w:cs="David"/>
        </w:rPr>
        <w:t xml:space="preserve"> </w:t>
      </w:r>
      <w:r w:rsidRPr="000724DB">
        <w:rPr>
          <w:rFonts w:ascii="Arial" w:hAnsi="Arial" w:cs="David" w:hint="cs"/>
          <w:rtl/>
        </w:rPr>
        <w:t>את</w:t>
      </w:r>
      <w:r w:rsidRPr="000724DB">
        <w:rPr>
          <w:rFonts w:ascii="Arial" w:hAnsi="Arial" w:cs="David"/>
        </w:rPr>
        <w:t xml:space="preserve"> </w:t>
      </w:r>
      <w:r w:rsidRPr="000724DB">
        <w:rPr>
          <w:rFonts w:ascii="Arial" w:hAnsi="Arial" w:cs="David" w:hint="cs"/>
          <w:rtl/>
        </w:rPr>
        <w:t>זה</w:t>
      </w:r>
      <w:r w:rsidR="00354171">
        <w:rPr>
          <w:rFonts w:ascii="Arial" w:hAnsi="Arial" w:cs="David"/>
        </w:rPr>
        <w:t xml:space="preserve"> </w:t>
      </w:r>
      <w:r w:rsidRPr="000724DB">
        <w:rPr>
          <w:rFonts w:ascii="Arial" w:hAnsi="Arial" w:cs="David"/>
        </w:rPr>
        <w:t>:</w:t>
      </w:r>
      <w:r w:rsidRPr="000724DB">
        <w:rPr>
          <w:rFonts w:ascii="Arial" w:hAnsi="Arial" w:cs="David" w:hint="cs"/>
          <w:rtl/>
        </w:rPr>
        <w:t>הזירה</w:t>
      </w:r>
      <w:r w:rsidRPr="000724DB">
        <w:rPr>
          <w:rFonts w:ascii="Arial" w:hAnsi="Arial" w:cs="David"/>
        </w:rPr>
        <w:t xml:space="preserve"> </w:t>
      </w:r>
      <w:r w:rsidRPr="000724DB">
        <w:rPr>
          <w:rFonts w:ascii="Arial" w:hAnsi="Arial" w:cs="David" w:hint="cs"/>
          <w:rtl/>
        </w:rPr>
        <w:t>התעשייתית,</w:t>
      </w:r>
      <w:r w:rsidRPr="000724DB">
        <w:rPr>
          <w:rFonts w:ascii="Arial" w:hAnsi="Arial" w:cs="David"/>
        </w:rPr>
        <w:t xml:space="preserve"> </w:t>
      </w:r>
      <w:r w:rsidRPr="000724DB">
        <w:rPr>
          <w:rFonts w:ascii="Arial" w:hAnsi="Arial" w:cs="David" w:hint="cs"/>
          <w:rtl/>
        </w:rPr>
        <w:t>שבאחריותה</w:t>
      </w:r>
      <w:r w:rsidRPr="000724DB">
        <w:rPr>
          <w:rFonts w:ascii="Arial" w:hAnsi="Arial" w:cs="David"/>
        </w:rPr>
        <w:t xml:space="preserve"> </w:t>
      </w:r>
      <w:r w:rsidRPr="000724DB">
        <w:rPr>
          <w:rFonts w:ascii="Arial" w:hAnsi="Arial" w:cs="David" w:hint="cs"/>
          <w:rtl/>
        </w:rPr>
        <w:t>למצוא</w:t>
      </w:r>
      <w:r w:rsidRPr="000724DB">
        <w:rPr>
          <w:rFonts w:ascii="Arial" w:hAnsi="Arial" w:cs="David"/>
        </w:rPr>
        <w:t xml:space="preserve"> </w:t>
      </w:r>
      <w:r w:rsidRPr="000724DB">
        <w:rPr>
          <w:rFonts w:ascii="Arial" w:hAnsi="Arial" w:cs="David" w:hint="cs"/>
          <w:rtl/>
        </w:rPr>
        <w:t>וליישם</w:t>
      </w:r>
      <w:r w:rsidRPr="000724DB">
        <w:rPr>
          <w:rFonts w:ascii="Arial" w:hAnsi="Arial" w:cs="David"/>
        </w:rPr>
        <w:t xml:space="preserve"> </w:t>
      </w:r>
      <w:r w:rsidRPr="000724DB">
        <w:rPr>
          <w:rFonts w:ascii="Arial" w:hAnsi="Arial" w:cs="David" w:hint="cs"/>
          <w:rtl/>
        </w:rPr>
        <w:t>פתרונות</w:t>
      </w:r>
      <w:r w:rsidRPr="000724DB">
        <w:rPr>
          <w:rFonts w:ascii="Arial" w:hAnsi="Arial" w:cs="David"/>
        </w:rPr>
        <w:t xml:space="preserve"> </w:t>
      </w:r>
      <w:r w:rsidRPr="000724DB">
        <w:rPr>
          <w:rFonts w:ascii="Arial" w:hAnsi="Arial" w:cs="David" w:hint="cs"/>
          <w:rtl/>
        </w:rPr>
        <w:t>לייצור</w:t>
      </w:r>
      <w:r w:rsidRPr="000724DB">
        <w:rPr>
          <w:rFonts w:ascii="Arial" w:hAnsi="Arial" w:cs="David"/>
        </w:rPr>
        <w:t xml:space="preserve"> </w:t>
      </w:r>
      <w:r w:rsidRPr="000724DB">
        <w:rPr>
          <w:rFonts w:ascii="Arial" w:hAnsi="Arial" w:cs="David" w:hint="cs"/>
          <w:rtl/>
        </w:rPr>
        <w:t>יעיל,</w:t>
      </w:r>
      <w:r w:rsidRPr="000724DB">
        <w:rPr>
          <w:rFonts w:ascii="Arial" w:hAnsi="Arial" w:cs="David"/>
        </w:rPr>
        <w:t xml:space="preserve"> </w:t>
      </w:r>
      <w:r w:rsidRPr="000724DB">
        <w:rPr>
          <w:rFonts w:ascii="Arial" w:hAnsi="Arial" w:cs="David" w:hint="cs"/>
          <w:rtl/>
        </w:rPr>
        <w:t>נקי</w:t>
      </w:r>
      <w:r w:rsidRPr="000724DB">
        <w:rPr>
          <w:rFonts w:ascii="Arial" w:hAnsi="Arial" w:cs="David"/>
        </w:rPr>
        <w:t xml:space="preserve"> </w:t>
      </w:r>
      <w:r w:rsidRPr="000724DB">
        <w:rPr>
          <w:rFonts w:ascii="Arial" w:hAnsi="Arial" w:cs="David" w:hint="cs"/>
          <w:rtl/>
        </w:rPr>
        <w:t>וידידותי</w:t>
      </w:r>
      <w:r w:rsidRPr="000724DB">
        <w:rPr>
          <w:rFonts w:ascii="Arial" w:hAnsi="Arial" w:cs="David"/>
        </w:rPr>
        <w:t xml:space="preserve"> </w:t>
      </w:r>
      <w:r w:rsidRPr="000724DB">
        <w:rPr>
          <w:rFonts w:ascii="Arial" w:hAnsi="Arial" w:cs="David" w:hint="cs"/>
          <w:rtl/>
        </w:rPr>
        <w:t>לסביבה</w:t>
      </w:r>
      <w:r w:rsidRPr="000724DB">
        <w:rPr>
          <w:rFonts w:ascii="Arial" w:hAnsi="Arial" w:cs="David"/>
        </w:rPr>
        <w:t>;</w:t>
      </w:r>
      <w:r w:rsidRPr="000724DB">
        <w:rPr>
          <w:rFonts w:ascii="Arial" w:hAnsi="Arial" w:cs="David" w:hint="cs"/>
          <w:rtl/>
        </w:rPr>
        <w:t>הזירה</w:t>
      </w:r>
      <w:r w:rsidRPr="000724DB">
        <w:rPr>
          <w:rFonts w:ascii="Arial" w:hAnsi="Arial" w:cs="David"/>
        </w:rPr>
        <w:t xml:space="preserve"> </w:t>
      </w:r>
      <w:r w:rsidRPr="000724DB">
        <w:rPr>
          <w:rFonts w:ascii="Arial" w:hAnsi="Arial" w:cs="David" w:hint="cs"/>
          <w:rtl/>
        </w:rPr>
        <w:t>הקהילתית</w:t>
      </w:r>
      <w:r w:rsidRPr="000724DB">
        <w:rPr>
          <w:rFonts w:ascii="Arial" w:hAnsi="Arial" w:cs="David"/>
        </w:rPr>
        <w:t>-</w:t>
      </w:r>
      <w:r w:rsidRPr="000724DB">
        <w:rPr>
          <w:rFonts w:ascii="Arial" w:hAnsi="Arial" w:cs="David" w:hint="cs"/>
          <w:rtl/>
        </w:rPr>
        <w:t>חברתית,</w:t>
      </w:r>
      <w:r w:rsidRPr="000724DB">
        <w:rPr>
          <w:rFonts w:ascii="Arial" w:hAnsi="Arial" w:cs="David"/>
        </w:rPr>
        <w:t xml:space="preserve"> </w:t>
      </w:r>
      <w:r w:rsidRPr="000724DB">
        <w:rPr>
          <w:rFonts w:ascii="Arial" w:hAnsi="Arial" w:cs="David" w:hint="cs"/>
          <w:rtl/>
        </w:rPr>
        <w:t>שבאחריותה</w:t>
      </w:r>
      <w:r w:rsidRPr="000724DB">
        <w:rPr>
          <w:rFonts w:ascii="Arial" w:hAnsi="Arial" w:cs="David"/>
        </w:rPr>
        <w:t xml:space="preserve"> </w:t>
      </w:r>
      <w:r w:rsidRPr="000724DB">
        <w:rPr>
          <w:rFonts w:ascii="Arial" w:hAnsi="Arial" w:cs="David" w:hint="cs"/>
          <w:rtl/>
        </w:rPr>
        <w:t>לוודא</w:t>
      </w:r>
      <w:r w:rsidRPr="000724DB">
        <w:rPr>
          <w:rFonts w:ascii="Arial" w:hAnsi="Arial" w:cs="David"/>
        </w:rPr>
        <w:t xml:space="preserve"> </w:t>
      </w:r>
      <w:r w:rsidRPr="000724DB">
        <w:rPr>
          <w:rFonts w:ascii="Arial" w:hAnsi="Arial" w:cs="David" w:hint="cs"/>
          <w:rtl/>
        </w:rPr>
        <w:t>ולאכוף</w:t>
      </w:r>
      <w:r w:rsidRPr="000724DB">
        <w:rPr>
          <w:rFonts w:ascii="Arial" w:hAnsi="Arial" w:cs="David"/>
        </w:rPr>
        <w:t xml:space="preserve"> </w:t>
      </w:r>
      <w:r w:rsidRPr="000724DB">
        <w:rPr>
          <w:rFonts w:ascii="Arial" w:hAnsi="Arial" w:cs="David" w:hint="cs"/>
          <w:rtl/>
        </w:rPr>
        <w:t>יישום</w:t>
      </w:r>
      <w:r w:rsidRPr="000724DB">
        <w:rPr>
          <w:rFonts w:ascii="Arial" w:hAnsi="Arial" w:cs="David"/>
        </w:rPr>
        <w:t xml:space="preserve"> </w:t>
      </w:r>
      <w:r w:rsidRPr="000724DB">
        <w:rPr>
          <w:rFonts w:ascii="Arial" w:hAnsi="Arial" w:cs="David" w:hint="cs"/>
          <w:rtl/>
        </w:rPr>
        <w:t>זה,</w:t>
      </w:r>
      <w:r w:rsidRPr="000724DB">
        <w:rPr>
          <w:rFonts w:ascii="Arial" w:hAnsi="Arial" w:cs="David"/>
        </w:rPr>
        <w:t xml:space="preserve"> </w:t>
      </w:r>
      <w:r w:rsidRPr="000724DB">
        <w:rPr>
          <w:rFonts w:ascii="Arial" w:hAnsi="Arial" w:cs="David" w:hint="cs"/>
          <w:rtl/>
        </w:rPr>
        <w:t>ורמת</w:t>
      </w:r>
      <w:r w:rsidRPr="000724DB">
        <w:rPr>
          <w:rFonts w:ascii="Arial" w:hAnsi="Arial" w:cs="David"/>
        </w:rPr>
        <w:t xml:space="preserve"> </w:t>
      </w:r>
      <w:r w:rsidRPr="000724DB">
        <w:rPr>
          <w:rFonts w:ascii="Arial" w:hAnsi="Arial" w:cs="David" w:hint="cs"/>
          <w:rtl/>
        </w:rPr>
        <w:t>הפרט,</w:t>
      </w:r>
      <w:r w:rsidRPr="000724DB">
        <w:rPr>
          <w:rFonts w:ascii="Arial" w:hAnsi="Arial" w:cs="David"/>
        </w:rPr>
        <w:t xml:space="preserve"> </w:t>
      </w:r>
      <w:r w:rsidRPr="000724DB">
        <w:rPr>
          <w:rFonts w:ascii="Arial" w:hAnsi="Arial" w:cs="David" w:hint="cs"/>
          <w:rtl/>
        </w:rPr>
        <w:t>שבאחריותו</w:t>
      </w:r>
      <w:r w:rsidR="00354171">
        <w:rPr>
          <w:rFonts w:ascii="Arial" w:hAnsi="Arial" w:cs="David" w:hint="cs"/>
          <w:rtl/>
        </w:rPr>
        <w:t xml:space="preserve"> </w:t>
      </w:r>
      <w:r w:rsidRPr="000724DB">
        <w:rPr>
          <w:rFonts w:ascii="Arial" w:hAnsi="Arial" w:cs="David" w:hint="cs"/>
          <w:rtl/>
        </w:rPr>
        <w:t>לבצע</w:t>
      </w:r>
      <w:r w:rsidRPr="000724DB">
        <w:rPr>
          <w:rFonts w:ascii="Arial" w:hAnsi="Arial" w:cs="David"/>
        </w:rPr>
        <w:t xml:space="preserve"> </w:t>
      </w:r>
      <w:r w:rsidRPr="000724DB">
        <w:rPr>
          <w:rFonts w:ascii="Arial" w:hAnsi="Arial" w:cs="David" w:hint="cs"/>
          <w:rtl/>
        </w:rPr>
        <w:t>תהליכים</w:t>
      </w:r>
      <w:r w:rsidRPr="000724DB">
        <w:rPr>
          <w:rFonts w:ascii="Arial" w:hAnsi="Arial" w:cs="David"/>
        </w:rPr>
        <w:t xml:space="preserve"> </w:t>
      </w:r>
      <w:r w:rsidRPr="000724DB">
        <w:rPr>
          <w:rFonts w:ascii="Arial" w:hAnsi="Arial" w:cs="David" w:hint="cs"/>
          <w:rtl/>
        </w:rPr>
        <w:t>של</w:t>
      </w:r>
      <w:r w:rsidRPr="000724DB">
        <w:rPr>
          <w:rFonts w:ascii="Arial" w:hAnsi="Arial" w:cs="David"/>
        </w:rPr>
        <w:t xml:space="preserve"> </w:t>
      </w:r>
      <w:r w:rsidRPr="000724DB">
        <w:rPr>
          <w:rFonts w:ascii="Arial" w:hAnsi="Arial" w:cs="David" w:hint="cs"/>
          <w:rtl/>
        </w:rPr>
        <w:t>התמודדות</w:t>
      </w:r>
      <w:r w:rsidRPr="000724DB">
        <w:rPr>
          <w:rFonts w:ascii="Arial" w:hAnsi="Arial" w:cs="David"/>
        </w:rPr>
        <w:t xml:space="preserve"> </w:t>
      </w:r>
      <w:r w:rsidRPr="000724DB">
        <w:rPr>
          <w:rFonts w:ascii="Arial" w:hAnsi="Arial" w:cs="David" w:hint="cs"/>
          <w:rtl/>
        </w:rPr>
        <w:t>מושכלת</w:t>
      </w:r>
      <w:r w:rsidRPr="000724DB">
        <w:rPr>
          <w:rFonts w:ascii="Arial" w:hAnsi="Arial" w:cs="David"/>
        </w:rPr>
        <w:t xml:space="preserve"> </w:t>
      </w:r>
      <w:r w:rsidRPr="000724DB">
        <w:rPr>
          <w:rFonts w:ascii="Arial" w:hAnsi="Arial" w:cs="David" w:hint="cs"/>
          <w:rtl/>
        </w:rPr>
        <w:t>לפתרון</w:t>
      </w:r>
      <w:r w:rsidRPr="000724DB">
        <w:rPr>
          <w:rFonts w:ascii="Arial" w:hAnsi="Arial" w:cs="David"/>
        </w:rPr>
        <w:t xml:space="preserve"> </w:t>
      </w:r>
      <w:r w:rsidRPr="000724DB">
        <w:rPr>
          <w:rFonts w:ascii="Arial" w:hAnsi="Arial" w:cs="David" w:hint="cs"/>
          <w:rtl/>
        </w:rPr>
        <w:t>הבעיות</w:t>
      </w:r>
      <w:r w:rsidRPr="000724DB">
        <w:rPr>
          <w:rFonts w:ascii="Arial" w:hAnsi="Arial" w:cs="David"/>
        </w:rPr>
        <w:t xml:space="preserve"> </w:t>
      </w:r>
      <w:r w:rsidRPr="000724DB">
        <w:rPr>
          <w:rFonts w:ascii="Arial" w:hAnsi="Arial" w:cs="David" w:hint="cs"/>
          <w:rtl/>
        </w:rPr>
        <w:t>וקבלת</w:t>
      </w:r>
      <w:r w:rsidRPr="000724DB">
        <w:rPr>
          <w:rFonts w:ascii="Arial" w:hAnsi="Arial" w:cs="David"/>
        </w:rPr>
        <w:t xml:space="preserve"> </w:t>
      </w:r>
      <w:r w:rsidRPr="000724DB">
        <w:rPr>
          <w:rFonts w:ascii="Arial" w:hAnsi="Arial" w:cs="David" w:hint="cs"/>
          <w:rtl/>
        </w:rPr>
        <w:t>ההחלטות</w:t>
      </w:r>
      <w:r w:rsidRPr="000724DB">
        <w:rPr>
          <w:rFonts w:ascii="Arial" w:hAnsi="Arial" w:cs="David"/>
        </w:rPr>
        <w:t xml:space="preserve"> </w:t>
      </w:r>
      <w:r w:rsidRPr="000724DB">
        <w:rPr>
          <w:rFonts w:ascii="Arial" w:hAnsi="Arial" w:cs="David" w:hint="cs"/>
          <w:rtl/>
        </w:rPr>
        <w:t>בהקשר</w:t>
      </w:r>
      <w:r w:rsidRPr="000724DB">
        <w:rPr>
          <w:rFonts w:ascii="Arial" w:hAnsi="Arial" w:cs="David"/>
        </w:rPr>
        <w:t xml:space="preserve"> </w:t>
      </w:r>
      <w:r w:rsidRPr="000724DB">
        <w:rPr>
          <w:rFonts w:ascii="Arial" w:hAnsi="Arial" w:cs="David" w:hint="cs"/>
          <w:rtl/>
        </w:rPr>
        <w:t>היומיומי</w:t>
      </w:r>
      <w:r w:rsidR="00354171">
        <w:rPr>
          <w:rFonts w:ascii="Arial" w:hAnsi="Arial" w:cs="David" w:hint="cs"/>
          <w:rtl/>
        </w:rPr>
        <w:t xml:space="preserve"> </w:t>
      </w:r>
      <w:r w:rsidRPr="000724DB">
        <w:rPr>
          <w:rFonts w:ascii="Arial" w:hAnsi="Arial" w:cs="David" w:hint="cs"/>
          <w:rtl/>
        </w:rPr>
        <w:t>של</w:t>
      </w:r>
      <w:r w:rsidRPr="000724DB">
        <w:rPr>
          <w:rFonts w:ascii="Arial" w:hAnsi="Arial" w:cs="David"/>
        </w:rPr>
        <w:t xml:space="preserve"> </w:t>
      </w:r>
      <w:r w:rsidRPr="000724DB">
        <w:rPr>
          <w:rFonts w:ascii="Arial" w:hAnsi="Arial" w:cs="David" w:hint="cs"/>
          <w:rtl/>
        </w:rPr>
        <w:t>שמירת</w:t>
      </w:r>
      <w:r w:rsidRPr="000724DB">
        <w:rPr>
          <w:rFonts w:ascii="Arial" w:hAnsi="Arial" w:cs="David"/>
        </w:rPr>
        <w:t xml:space="preserve"> </w:t>
      </w:r>
      <w:r w:rsidRPr="000724DB">
        <w:rPr>
          <w:rFonts w:ascii="Arial" w:hAnsi="Arial" w:cs="David" w:hint="cs"/>
          <w:rtl/>
        </w:rPr>
        <w:t>הסביבה</w:t>
      </w:r>
      <w:r w:rsidRPr="000724DB">
        <w:rPr>
          <w:rFonts w:ascii="Arial" w:hAnsi="Arial" w:cs="David"/>
        </w:rPr>
        <w:t xml:space="preserve"> </w:t>
      </w:r>
      <w:r w:rsidRPr="000724DB">
        <w:rPr>
          <w:rFonts w:ascii="Arial" w:hAnsi="Arial" w:cs="David" w:hint="cs"/>
          <w:rtl/>
        </w:rPr>
        <w:t>וטיפוחה.</w:t>
      </w:r>
      <w:r w:rsidRPr="000724DB">
        <w:rPr>
          <w:rFonts w:ascii="Arial" w:hAnsi="Arial" w:cs="David"/>
        </w:rPr>
        <w:t xml:space="preserve"> </w:t>
      </w:r>
      <w:r w:rsidRPr="000724DB">
        <w:rPr>
          <w:rFonts w:ascii="Arial" w:hAnsi="Arial" w:cs="David" w:hint="cs"/>
          <w:rtl/>
        </w:rPr>
        <w:t>שילוב</w:t>
      </w:r>
      <w:r w:rsidRPr="000724DB">
        <w:rPr>
          <w:rFonts w:ascii="Arial" w:hAnsi="Arial" w:cs="David"/>
        </w:rPr>
        <w:t xml:space="preserve"> </w:t>
      </w:r>
      <w:r w:rsidRPr="000724DB">
        <w:rPr>
          <w:rFonts w:ascii="Arial" w:hAnsi="Arial" w:cs="David" w:hint="cs"/>
          <w:rtl/>
        </w:rPr>
        <w:t>מוצלח</w:t>
      </w:r>
      <w:r w:rsidRPr="000724DB">
        <w:rPr>
          <w:rFonts w:ascii="Arial" w:hAnsi="Arial" w:cs="David"/>
        </w:rPr>
        <w:t xml:space="preserve"> </w:t>
      </w:r>
      <w:r w:rsidRPr="000724DB">
        <w:rPr>
          <w:rFonts w:ascii="Arial" w:hAnsi="Arial" w:cs="David" w:hint="cs"/>
          <w:rtl/>
        </w:rPr>
        <w:t>של</w:t>
      </w:r>
      <w:r w:rsidRPr="000724DB">
        <w:rPr>
          <w:rFonts w:ascii="Arial" w:hAnsi="Arial" w:cs="David"/>
        </w:rPr>
        <w:t xml:space="preserve"> </w:t>
      </w:r>
      <w:r w:rsidRPr="000724DB">
        <w:rPr>
          <w:rFonts w:ascii="Arial" w:hAnsi="Arial" w:cs="David" w:hint="cs"/>
          <w:rtl/>
        </w:rPr>
        <w:t>מעגלים</w:t>
      </w:r>
      <w:r w:rsidRPr="000724DB">
        <w:rPr>
          <w:rFonts w:ascii="Arial" w:hAnsi="Arial" w:cs="David"/>
        </w:rPr>
        <w:t xml:space="preserve"> </w:t>
      </w:r>
      <w:r w:rsidRPr="000724DB">
        <w:rPr>
          <w:rFonts w:ascii="Arial" w:hAnsi="Arial" w:cs="David" w:hint="cs"/>
          <w:rtl/>
        </w:rPr>
        <w:t>אלה</w:t>
      </w:r>
      <w:r w:rsidRPr="000724DB">
        <w:rPr>
          <w:rFonts w:ascii="Arial" w:hAnsi="Arial" w:cs="David"/>
        </w:rPr>
        <w:t xml:space="preserve"> </w:t>
      </w:r>
      <w:r w:rsidRPr="000724DB">
        <w:rPr>
          <w:rFonts w:ascii="Arial" w:hAnsi="Arial" w:cs="David" w:hint="cs"/>
          <w:rtl/>
        </w:rPr>
        <w:t>מחייב</w:t>
      </w:r>
      <w:r w:rsidRPr="000724DB">
        <w:rPr>
          <w:rFonts w:ascii="Arial" w:hAnsi="Arial" w:cs="David"/>
        </w:rPr>
        <w:t xml:space="preserve"> </w:t>
      </w:r>
      <w:r w:rsidRPr="000724DB">
        <w:rPr>
          <w:rFonts w:ascii="Arial" w:hAnsi="Arial" w:cs="David" w:hint="cs"/>
          <w:rtl/>
        </w:rPr>
        <w:t>חינוך</w:t>
      </w:r>
      <w:r w:rsidRPr="000724DB">
        <w:rPr>
          <w:rFonts w:ascii="Arial" w:hAnsi="Arial" w:cs="David"/>
        </w:rPr>
        <w:t xml:space="preserve"> </w:t>
      </w:r>
      <w:r w:rsidRPr="000724DB">
        <w:rPr>
          <w:rFonts w:ascii="Arial" w:hAnsi="Arial" w:cs="David" w:hint="cs"/>
          <w:rtl/>
        </w:rPr>
        <w:t>לאוריינות</w:t>
      </w:r>
      <w:r w:rsidR="00354171">
        <w:rPr>
          <w:rFonts w:ascii="Arial" w:hAnsi="Arial" w:cs="David" w:hint="cs"/>
          <w:rtl/>
        </w:rPr>
        <w:t xml:space="preserve"> </w:t>
      </w:r>
      <w:r w:rsidRPr="000724DB">
        <w:rPr>
          <w:rFonts w:ascii="Arial" w:hAnsi="Arial" w:cs="David" w:hint="cs"/>
          <w:rtl/>
        </w:rPr>
        <w:t>סביבתית.</w:t>
      </w:r>
      <w:r w:rsidRPr="000724DB">
        <w:rPr>
          <w:rFonts w:ascii="Arial" w:hAnsi="Arial" w:cs="David"/>
        </w:rPr>
        <w:t xml:space="preserve"> </w:t>
      </w:r>
      <w:r w:rsidRPr="000724DB">
        <w:rPr>
          <w:rFonts w:ascii="Arial" w:hAnsi="Arial" w:cs="David" w:hint="cs"/>
          <w:rtl/>
        </w:rPr>
        <w:lastRenderedPageBreak/>
        <w:t>אוריינות</w:t>
      </w:r>
      <w:r w:rsidRPr="000724DB">
        <w:rPr>
          <w:rFonts w:ascii="Arial" w:hAnsi="Arial" w:cs="David"/>
        </w:rPr>
        <w:t xml:space="preserve"> </w:t>
      </w:r>
      <w:r w:rsidRPr="000724DB">
        <w:rPr>
          <w:rFonts w:ascii="Arial" w:hAnsi="Arial" w:cs="David" w:hint="cs"/>
          <w:rtl/>
        </w:rPr>
        <w:t>זו</w:t>
      </w:r>
      <w:r w:rsidRPr="000724DB">
        <w:rPr>
          <w:rFonts w:ascii="Arial" w:hAnsi="Arial" w:cs="David"/>
        </w:rPr>
        <w:t xml:space="preserve"> </w:t>
      </w:r>
      <w:r w:rsidRPr="000724DB">
        <w:rPr>
          <w:rFonts w:ascii="Arial" w:hAnsi="Arial" w:cs="David" w:hint="cs"/>
          <w:rtl/>
        </w:rPr>
        <w:t>מתבטאת</w:t>
      </w:r>
      <w:r w:rsidRPr="000724DB">
        <w:rPr>
          <w:rFonts w:ascii="Arial" w:hAnsi="Arial" w:cs="David"/>
        </w:rPr>
        <w:t xml:space="preserve"> </w:t>
      </w:r>
      <w:r w:rsidRPr="000724DB">
        <w:rPr>
          <w:rFonts w:ascii="Arial" w:hAnsi="Arial" w:cs="David" w:hint="cs"/>
          <w:rtl/>
        </w:rPr>
        <w:t>ביכולת</w:t>
      </w:r>
      <w:r w:rsidRPr="000724DB">
        <w:rPr>
          <w:rFonts w:ascii="Arial" w:hAnsi="Arial" w:cs="David"/>
        </w:rPr>
        <w:t xml:space="preserve"> </w:t>
      </w:r>
      <w:r w:rsidRPr="000724DB">
        <w:rPr>
          <w:rFonts w:ascii="Arial" w:hAnsi="Arial" w:cs="David" w:hint="cs"/>
          <w:rtl/>
        </w:rPr>
        <w:t>להבין,</w:t>
      </w:r>
      <w:r w:rsidRPr="000724DB">
        <w:rPr>
          <w:rFonts w:ascii="Arial" w:hAnsi="Arial" w:cs="David"/>
        </w:rPr>
        <w:t xml:space="preserve"> </w:t>
      </w:r>
      <w:r w:rsidRPr="000724DB">
        <w:rPr>
          <w:rFonts w:ascii="Arial" w:hAnsi="Arial" w:cs="David" w:hint="cs"/>
          <w:rtl/>
        </w:rPr>
        <w:t>לדעת</w:t>
      </w:r>
      <w:r w:rsidRPr="000724DB">
        <w:rPr>
          <w:rFonts w:ascii="Arial" w:hAnsi="Arial" w:cs="David"/>
        </w:rPr>
        <w:t xml:space="preserve"> </w:t>
      </w:r>
      <w:r w:rsidRPr="000724DB">
        <w:rPr>
          <w:rFonts w:ascii="Arial" w:hAnsi="Arial" w:cs="David" w:hint="cs"/>
          <w:rtl/>
        </w:rPr>
        <w:t>ולפעול</w:t>
      </w:r>
      <w:r w:rsidRPr="000724DB">
        <w:rPr>
          <w:rFonts w:ascii="Arial" w:hAnsi="Arial" w:cs="David"/>
        </w:rPr>
        <w:t xml:space="preserve"> </w:t>
      </w:r>
      <w:r w:rsidRPr="000724DB">
        <w:rPr>
          <w:rFonts w:ascii="Arial" w:hAnsi="Arial" w:cs="David" w:hint="cs"/>
          <w:rtl/>
        </w:rPr>
        <w:t>בדרכים</w:t>
      </w:r>
      <w:r w:rsidRPr="000724DB">
        <w:rPr>
          <w:rFonts w:ascii="Arial" w:hAnsi="Arial" w:cs="David"/>
        </w:rPr>
        <w:t xml:space="preserve"> </w:t>
      </w:r>
      <w:r w:rsidRPr="000724DB">
        <w:rPr>
          <w:rFonts w:ascii="Arial" w:hAnsi="Arial" w:cs="David" w:hint="cs"/>
          <w:rtl/>
        </w:rPr>
        <w:t>המעודדות</w:t>
      </w:r>
      <w:r w:rsidRPr="000724DB">
        <w:rPr>
          <w:rFonts w:ascii="Arial" w:hAnsi="Arial" w:cs="David"/>
        </w:rPr>
        <w:t xml:space="preserve"> </w:t>
      </w:r>
      <w:r w:rsidRPr="000724DB">
        <w:rPr>
          <w:rFonts w:ascii="Arial" w:hAnsi="Arial" w:cs="David" w:hint="cs"/>
          <w:rtl/>
        </w:rPr>
        <w:t>ומחייבות</w:t>
      </w:r>
      <w:r w:rsidR="00354171">
        <w:rPr>
          <w:rFonts w:ascii="Arial" w:hAnsi="Arial" w:cs="David" w:hint="cs"/>
          <w:rtl/>
        </w:rPr>
        <w:t xml:space="preserve"> </w:t>
      </w:r>
      <w:r w:rsidRPr="000724DB">
        <w:rPr>
          <w:rFonts w:ascii="Arial" w:hAnsi="Arial" w:cs="David" w:hint="cs"/>
          <w:rtl/>
        </w:rPr>
        <w:t>פיתוח</w:t>
      </w:r>
      <w:r w:rsidRPr="000724DB">
        <w:rPr>
          <w:rFonts w:ascii="Arial" w:hAnsi="Arial" w:cs="David"/>
        </w:rPr>
        <w:t xml:space="preserve"> </w:t>
      </w:r>
      <w:r w:rsidRPr="000724DB">
        <w:rPr>
          <w:rFonts w:ascii="Arial" w:hAnsi="Arial" w:cs="David" w:hint="cs"/>
          <w:rtl/>
        </w:rPr>
        <w:t>בר</w:t>
      </w:r>
      <w:r w:rsidRPr="000724DB">
        <w:rPr>
          <w:rFonts w:ascii="Arial" w:hAnsi="Arial" w:cs="David"/>
        </w:rPr>
        <w:t>-</w:t>
      </w:r>
      <w:r w:rsidRPr="000724DB">
        <w:rPr>
          <w:rFonts w:ascii="Arial" w:hAnsi="Arial" w:cs="David" w:hint="cs"/>
          <w:rtl/>
        </w:rPr>
        <w:t>קיימא.</w:t>
      </w:r>
    </w:p>
    <w:p w:rsidR="000724DB" w:rsidRPr="000724DB" w:rsidRDefault="000724DB" w:rsidP="0053662B">
      <w:pPr>
        <w:spacing w:after="120"/>
        <w:rPr>
          <w:rFonts w:ascii="Arial" w:hAnsi="Arial" w:cs="David"/>
          <w:rtl/>
        </w:rPr>
      </w:pPr>
      <w:r w:rsidRPr="000724DB">
        <w:rPr>
          <w:rFonts w:ascii="Arial" w:hAnsi="Arial" w:cs="David" w:hint="cs"/>
          <w:rtl/>
        </w:rPr>
        <w:t xml:space="preserve">ההבנות אודות קשרי הגומלין בין תעשייה לסביבה, חברה קהילה וכלכלה חשובים ביותר להילמד ע"י תלמידים צעירים למען אורח חיים מקיים ותעשייה חדשנים השומרת על הסביבה. </w:t>
      </w:r>
    </w:p>
    <w:p w:rsidR="000724DB" w:rsidRPr="000724DB" w:rsidRDefault="000724DB" w:rsidP="0053662B">
      <w:pPr>
        <w:autoSpaceDE w:val="0"/>
        <w:autoSpaceDN w:val="0"/>
        <w:adjustRightInd w:val="0"/>
        <w:spacing w:after="120"/>
        <w:rPr>
          <w:rFonts w:ascii="Arial" w:hAnsi="Arial" w:cs="David"/>
          <w:color w:val="000080"/>
          <w:u w:val="single"/>
          <w:rtl/>
        </w:rPr>
      </w:pPr>
    </w:p>
    <w:p w:rsidR="000724DB" w:rsidRPr="000724DB" w:rsidRDefault="000724DB" w:rsidP="0053662B">
      <w:pPr>
        <w:autoSpaceDE w:val="0"/>
        <w:autoSpaceDN w:val="0"/>
        <w:adjustRightInd w:val="0"/>
        <w:spacing w:after="120"/>
        <w:rPr>
          <w:rFonts w:ascii="Arial" w:hAnsi="Arial" w:cs="David"/>
          <w:b/>
          <w:bCs/>
          <w:u w:val="single"/>
          <w:rtl/>
        </w:rPr>
      </w:pPr>
      <w:r w:rsidRPr="000724DB">
        <w:rPr>
          <w:rFonts w:ascii="Arial" w:hAnsi="Arial" w:cs="David" w:hint="cs"/>
          <w:b/>
          <w:bCs/>
          <w:highlight w:val="yellow"/>
          <w:u w:val="single"/>
          <w:rtl/>
        </w:rPr>
        <w:t>התרומה של המיזם לשיפור איכות הסביבה בישראל.</w:t>
      </w:r>
    </w:p>
    <w:p w:rsidR="000724DB" w:rsidRPr="000724DB" w:rsidRDefault="000724DB" w:rsidP="0053662B">
      <w:pPr>
        <w:autoSpaceDE w:val="0"/>
        <w:autoSpaceDN w:val="0"/>
        <w:adjustRightInd w:val="0"/>
        <w:spacing w:after="120"/>
        <w:rPr>
          <w:rFonts w:ascii="Arial" w:hAnsi="Arial" w:cs="David"/>
          <w:rtl/>
        </w:rPr>
      </w:pPr>
    </w:p>
    <w:p w:rsidR="000724DB" w:rsidRPr="000724DB" w:rsidRDefault="000724DB" w:rsidP="0053662B">
      <w:pPr>
        <w:spacing w:after="120"/>
        <w:rPr>
          <w:rFonts w:ascii="Tahoma" w:hAnsi="Tahoma" w:cs="David"/>
          <w:color w:val="000000"/>
          <w:sz w:val="20"/>
          <w:szCs w:val="20"/>
        </w:rPr>
      </w:pPr>
      <w:r w:rsidRPr="000724DB">
        <w:rPr>
          <w:rFonts w:cs="David" w:hint="cs"/>
          <w:color w:val="000000"/>
          <w:rtl/>
        </w:rPr>
        <w:t xml:space="preserve">אנו מאמינים שבאמצעות התוכנית החינוכית לבני הנוער נוכל לתרום לשינוי עמדות, </w:t>
      </w:r>
    </w:p>
    <w:p w:rsidR="000724DB" w:rsidRPr="000724DB" w:rsidRDefault="000724DB" w:rsidP="0053662B">
      <w:pPr>
        <w:spacing w:after="120"/>
        <w:rPr>
          <w:rFonts w:ascii="Tahoma" w:hAnsi="Tahoma" w:cs="David"/>
          <w:color w:val="000000"/>
          <w:sz w:val="20"/>
          <w:szCs w:val="20"/>
          <w:rtl/>
        </w:rPr>
      </w:pPr>
      <w:r w:rsidRPr="000724DB">
        <w:rPr>
          <w:rFonts w:cs="David" w:hint="cs"/>
          <w:color w:val="000000"/>
          <w:rtl/>
        </w:rPr>
        <w:t>נפתח אכפתיות כלפי הסביבה והחברה</w:t>
      </w:r>
    </w:p>
    <w:p w:rsidR="000724DB" w:rsidRPr="000724DB" w:rsidRDefault="000724DB" w:rsidP="0053662B">
      <w:pPr>
        <w:spacing w:after="120"/>
        <w:rPr>
          <w:rFonts w:ascii="Tahoma" w:hAnsi="Tahoma" w:cs="David"/>
          <w:color w:val="000000"/>
          <w:sz w:val="20"/>
          <w:szCs w:val="20"/>
          <w:rtl/>
        </w:rPr>
      </w:pPr>
      <w:r w:rsidRPr="000724DB">
        <w:rPr>
          <w:rFonts w:cs="David" w:hint="cs"/>
          <w:color w:val="000000"/>
          <w:rtl/>
        </w:rPr>
        <w:t>נתרום להתנהגות אחראית ומושכלת כלפי הסביבה</w:t>
      </w:r>
    </w:p>
    <w:p w:rsidR="000724DB" w:rsidRPr="000724DB" w:rsidRDefault="000724DB" w:rsidP="0053662B">
      <w:pPr>
        <w:spacing w:after="120"/>
        <w:rPr>
          <w:rFonts w:ascii="Tahoma" w:hAnsi="Tahoma" w:cs="David"/>
          <w:color w:val="000000"/>
          <w:sz w:val="20"/>
          <w:szCs w:val="20"/>
          <w:rtl/>
        </w:rPr>
      </w:pPr>
      <w:r w:rsidRPr="000724DB">
        <w:rPr>
          <w:rFonts w:cs="David" w:hint="cs"/>
          <w:color w:val="000000"/>
          <w:rtl/>
        </w:rPr>
        <w:t>נפתח חשיבה ביקורתית</w:t>
      </w:r>
    </w:p>
    <w:p w:rsidR="000724DB" w:rsidRPr="000724DB" w:rsidRDefault="000724DB" w:rsidP="0053662B">
      <w:pPr>
        <w:spacing w:after="120"/>
        <w:rPr>
          <w:rFonts w:cs="David"/>
          <w:color w:val="000000"/>
          <w:rtl/>
        </w:rPr>
      </w:pPr>
      <w:r w:rsidRPr="000724DB">
        <w:rPr>
          <w:rFonts w:cs="David" w:hint="cs"/>
          <w:color w:val="000000"/>
          <w:rtl/>
        </w:rPr>
        <w:t>נקנה יכולת להעריך ולהתייחס לבעיות איכות הסביבה הקיימות היום ורצון למנוע היווצרות בעיות סביבתיות בעתיד.</w:t>
      </w:r>
    </w:p>
    <w:p w:rsidR="000724DB" w:rsidRPr="000724DB" w:rsidRDefault="000724DB" w:rsidP="0053662B">
      <w:pPr>
        <w:spacing w:after="120"/>
        <w:rPr>
          <w:rFonts w:ascii="Tahoma" w:hAnsi="Tahoma" w:cs="David"/>
          <w:color w:val="000000"/>
          <w:sz w:val="20"/>
          <w:szCs w:val="20"/>
          <w:rtl/>
        </w:rPr>
      </w:pPr>
      <w:r w:rsidRPr="00354171">
        <w:rPr>
          <w:rFonts w:cs="David" w:hint="cs"/>
          <w:color w:val="000000"/>
          <w:rtl/>
        </w:rPr>
        <w:t>נתרום</w:t>
      </w:r>
      <w:r w:rsidRPr="000724DB">
        <w:rPr>
          <w:rFonts w:cs="David" w:hint="cs"/>
          <w:color w:val="000000"/>
          <w:rtl/>
        </w:rPr>
        <w:t xml:space="preserve"> להשגת מודעות אתית וסביבתית, נקנה ערכים וגישות, </w:t>
      </w:r>
    </w:p>
    <w:p w:rsidR="000724DB" w:rsidRPr="000724DB" w:rsidRDefault="000724DB" w:rsidP="0053662B">
      <w:pPr>
        <w:spacing w:after="120"/>
        <w:rPr>
          <w:rFonts w:ascii="Tahoma" w:hAnsi="Tahoma" w:cs="David"/>
          <w:color w:val="000000"/>
          <w:sz w:val="20"/>
          <w:szCs w:val="20"/>
          <w:rtl/>
        </w:rPr>
      </w:pPr>
      <w:r w:rsidRPr="000724DB">
        <w:rPr>
          <w:rFonts w:cs="David" w:hint="cs"/>
          <w:color w:val="000000"/>
          <w:rtl/>
        </w:rPr>
        <w:t>נעניק התנסות במיומנויות תוך מוטיבציה ומחויבות להתנהגות התואמת את חזון עולם בר</w:t>
      </w:r>
      <w:r w:rsidRPr="000724DB">
        <w:rPr>
          <w:rFonts w:cs="David" w:hint="cs"/>
          <w:b/>
          <w:bCs/>
          <w:color w:val="000000"/>
          <w:rtl/>
        </w:rPr>
        <w:t xml:space="preserve"> </w:t>
      </w:r>
      <w:r w:rsidRPr="000724DB">
        <w:rPr>
          <w:rFonts w:cs="David" w:hint="cs"/>
          <w:color w:val="000000"/>
          <w:rtl/>
        </w:rPr>
        <w:t>קיימא דבר שיביא בסופו של דבר להשתתפות אזרחית יעילה בלקיחת החלטות יום יומיות במדינת ישראל.</w:t>
      </w:r>
    </w:p>
    <w:p w:rsidR="000724DB" w:rsidRPr="000724DB" w:rsidRDefault="000724DB" w:rsidP="0053662B">
      <w:pPr>
        <w:spacing w:after="120"/>
        <w:rPr>
          <w:rFonts w:cs="David"/>
          <w:color w:val="000000"/>
        </w:rPr>
      </w:pPr>
      <w:r w:rsidRPr="000724DB">
        <w:rPr>
          <w:rFonts w:cs="David" w:hint="cs"/>
          <w:color w:val="000000"/>
          <w:rtl/>
        </w:rPr>
        <w:t xml:space="preserve">עמותת תעשיידע תיישם תוכנית בקרב בני נוער אשר מעודדת פיתוח חשיבה על אורח החיים שלנו היום בהתייחסות לעתיד ולמשאבים של כדור הארץ. </w:t>
      </w:r>
    </w:p>
    <w:p w:rsidR="000724DB" w:rsidRPr="000724DB" w:rsidRDefault="000724DB" w:rsidP="0053662B">
      <w:pPr>
        <w:spacing w:after="120"/>
        <w:rPr>
          <w:rFonts w:cs="David"/>
          <w:color w:val="000000"/>
          <w:rtl/>
        </w:rPr>
      </w:pPr>
      <w:r w:rsidRPr="000724DB">
        <w:rPr>
          <w:rFonts w:cs="David" w:hint="cs"/>
          <w:color w:val="000000"/>
          <w:rtl/>
        </w:rPr>
        <w:t xml:space="preserve">בני הנוער ייחשפו להשפעת פעילויותיהם על הסביבה, עם דגש על השפעת הצריכה האישית שלהם וכמות הפסולת ההולכת וגדלה – כל זאת על מנת לפתח מודעות לצורך בשינוי גישה של כל אזרח – ולקיחת אחראיות אישית בשינוי הרגלים והתנהגות. אנו מאמינים כי בני הנוער יבינו במהלך הפעילויות לא רק שלכל אחד מהם יש השפעה על הסביבה אלא גם שיש לנוער של היום קול ויכולת להשפיע על אחרים – משפחותיהם ועוד. </w:t>
      </w:r>
    </w:p>
    <w:p w:rsidR="000724DB" w:rsidRPr="000724DB" w:rsidRDefault="000724DB" w:rsidP="0053662B">
      <w:pPr>
        <w:spacing w:after="120"/>
        <w:rPr>
          <w:rFonts w:cs="David"/>
          <w:color w:val="000000"/>
          <w:rtl/>
        </w:rPr>
      </w:pPr>
      <w:r w:rsidRPr="000724DB">
        <w:rPr>
          <w:rFonts w:cs="David" w:hint="cs"/>
          <w:color w:val="000000"/>
          <w:rtl/>
        </w:rPr>
        <w:t xml:space="preserve">במהלך המפגשים והקורסים בני הנוער יפתחו מודעות במספר תחומים ויעברו פעילויות </w:t>
      </w:r>
      <w:proofErr w:type="spellStart"/>
      <w:r w:rsidRPr="000724DB">
        <w:rPr>
          <w:rFonts w:cs="David" w:hint="cs"/>
          <w:color w:val="000000"/>
          <w:rtl/>
        </w:rPr>
        <w:t>חוויתיות</w:t>
      </w:r>
      <w:proofErr w:type="spellEnd"/>
      <w:r w:rsidRPr="000724DB">
        <w:rPr>
          <w:rFonts w:cs="David" w:hint="cs"/>
          <w:color w:val="000000"/>
          <w:rtl/>
        </w:rPr>
        <w:t xml:space="preserve"> ובכך יתנסו בשינוי התנהלות בחייהם. </w:t>
      </w:r>
    </w:p>
    <w:p w:rsidR="000724DB" w:rsidRPr="000724DB" w:rsidRDefault="000724DB" w:rsidP="0053662B">
      <w:pPr>
        <w:spacing w:after="120"/>
        <w:rPr>
          <w:rFonts w:cs="David"/>
          <w:color w:val="000000"/>
          <w:rtl/>
        </w:rPr>
      </w:pPr>
    </w:p>
    <w:p w:rsidR="000724DB" w:rsidRPr="00354171" w:rsidRDefault="000724DB" w:rsidP="0053662B">
      <w:pPr>
        <w:spacing w:after="120"/>
        <w:rPr>
          <w:rFonts w:cs="David"/>
          <w:b/>
          <w:bCs/>
          <w:color w:val="000000"/>
          <w:rtl/>
        </w:rPr>
      </w:pPr>
      <w:r w:rsidRPr="00354171">
        <w:rPr>
          <w:rFonts w:cs="David" w:hint="cs"/>
          <w:b/>
          <w:bCs/>
          <w:color w:val="000000"/>
          <w:rtl/>
        </w:rPr>
        <w:t>סדנא א: צמיחה ירוקה</w:t>
      </w:r>
    </w:p>
    <w:p w:rsidR="000724DB" w:rsidRPr="000724DB" w:rsidRDefault="000724DB" w:rsidP="0053662B">
      <w:pPr>
        <w:spacing w:after="120"/>
        <w:rPr>
          <w:rFonts w:cs="David"/>
          <w:color w:val="000000"/>
          <w:rtl/>
        </w:rPr>
      </w:pPr>
      <w:r w:rsidRPr="000724DB">
        <w:rPr>
          <w:rFonts w:cs="David" w:hint="cs"/>
          <w:color w:val="000000"/>
          <w:rtl/>
        </w:rPr>
        <w:t xml:space="preserve">סדנא המסבירה את המושג קיימות ומערכת היחסים בין החברה האנושית למשאבי הסביבה. המפגש מפתח ראייה מערכתית ומעגלית כאשר לכל מעשי האדם יש השלכות על הסביבה. הסדנא מעודדת את התלמידים להתייחס לדילמות סביבתיות עכשוויות. </w:t>
      </w:r>
    </w:p>
    <w:p w:rsidR="000724DB" w:rsidRPr="000724DB" w:rsidRDefault="000724DB" w:rsidP="0053662B">
      <w:pPr>
        <w:spacing w:after="120"/>
        <w:rPr>
          <w:rFonts w:cs="David"/>
          <w:color w:val="000000"/>
          <w:rtl/>
        </w:rPr>
      </w:pPr>
      <w:r w:rsidRPr="000724DB">
        <w:rPr>
          <w:rFonts w:cs="David" w:hint="cs"/>
          <w:color w:val="000000"/>
          <w:rtl/>
        </w:rPr>
        <w:t xml:space="preserve">בני הנוער ייפתחו עמדות לגבי נושאים אלו ויבינו שיש ביכולתם להשפיע. </w:t>
      </w:r>
    </w:p>
    <w:p w:rsidR="000724DB" w:rsidRPr="000724DB" w:rsidRDefault="000724DB" w:rsidP="0053662B">
      <w:pPr>
        <w:spacing w:after="120"/>
        <w:rPr>
          <w:rFonts w:cs="David"/>
          <w:color w:val="000000"/>
          <w:rtl/>
        </w:rPr>
      </w:pPr>
    </w:p>
    <w:p w:rsidR="000724DB" w:rsidRPr="00354171" w:rsidRDefault="000724DB" w:rsidP="0053662B">
      <w:pPr>
        <w:spacing w:after="120"/>
        <w:rPr>
          <w:rFonts w:cs="David"/>
          <w:b/>
          <w:bCs/>
          <w:color w:val="000000"/>
          <w:rtl/>
        </w:rPr>
      </w:pPr>
      <w:r w:rsidRPr="00354171">
        <w:rPr>
          <w:rFonts w:cs="David" w:hint="cs"/>
          <w:b/>
          <w:bCs/>
          <w:color w:val="000000"/>
          <w:rtl/>
        </w:rPr>
        <w:t>סדנא ב: צרכנות ירוקה</w:t>
      </w:r>
    </w:p>
    <w:p w:rsidR="000724DB" w:rsidRPr="000724DB" w:rsidRDefault="000724DB" w:rsidP="0053662B">
      <w:pPr>
        <w:spacing w:after="120"/>
        <w:rPr>
          <w:rFonts w:cs="David"/>
          <w:color w:val="000000"/>
          <w:rtl/>
        </w:rPr>
      </w:pPr>
      <w:r w:rsidRPr="000724DB">
        <w:rPr>
          <w:rFonts w:cs="David" w:hint="cs"/>
          <w:color w:val="000000"/>
          <w:rtl/>
        </w:rPr>
        <w:t xml:space="preserve">בסדנא זו יושם דגש על תרבות הצריכה , על אורח החיים שלנו כיום ועל ההשלכות על משאבי כדור הארץ. בני הנוער ילמדו מהי צרכנות ירוקה – יבינו מדוע קונים, ילמדו איך להיות צרכנים ירוקים בעת הקנייה ויחשבו מה לעשות עם מוצרים שרכשו לאחר גמר השימוש בהם. הסדנא תמחיש את עקרונות הצרכנות הירוקה. </w:t>
      </w:r>
    </w:p>
    <w:p w:rsidR="000724DB" w:rsidRDefault="000724DB" w:rsidP="0053662B">
      <w:pPr>
        <w:spacing w:after="120"/>
        <w:rPr>
          <w:rFonts w:cs="David"/>
          <w:color w:val="000000"/>
          <w:rtl/>
        </w:rPr>
      </w:pPr>
    </w:p>
    <w:p w:rsidR="000724DB" w:rsidRPr="00354171" w:rsidRDefault="000724DB" w:rsidP="0053662B">
      <w:pPr>
        <w:spacing w:after="120"/>
        <w:rPr>
          <w:rFonts w:cs="David"/>
          <w:b/>
          <w:bCs/>
          <w:color w:val="000000"/>
          <w:rtl/>
        </w:rPr>
      </w:pPr>
      <w:r w:rsidRPr="00354171">
        <w:rPr>
          <w:rFonts w:cs="David" w:hint="cs"/>
          <w:b/>
          <w:bCs/>
          <w:color w:val="000000"/>
          <w:rtl/>
        </w:rPr>
        <w:t>סדנא ג: האריזה בידיים שלך</w:t>
      </w:r>
    </w:p>
    <w:p w:rsidR="000724DB" w:rsidRPr="000724DB" w:rsidRDefault="000724DB" w:rsidP="0053662B">
      <w:pPr>
        <w:spacing w:after="120"/>
        <w:rPr>
          <w:rFonts w:cs="David"/>
          <w:color w:val="000000"/>
          <w:rtl/>
        </w:rPr>
      </w:pPr>
      <w:r w:rsidRPr="000724DB">
        <w:rPr>
          <w:rFonts w:cs="David" w:hint="cs"/>
          <w:color w:val="000000"/>
          <w:rtl/>
        </w:rPr>
        <w:t xml:space="preserve">הסדנא מציגה בפני התלמידים את תחום האריזות- חשיבותם וכמות האריזות ההולכת וגדלה. עם חקיקת "חוק האריזות" הנוער ילמד על חשיבות הטיפול בהפרדת הפסולת ואיסוף אריזות לצורך מחזור- וילמדו על ערך חומרי הגלם הניתנים </w:t>
      </w:r>
      <w:proofErr w:type="spellStart"/>
      <w:r w:rsidRPr="000724DB">
        <w:rPr>
          <w:rFonts w:cs="David" w:hint="cs"/>
          <w:color w:val="000000"/>
          <w:rtl/>
        </w:rPr>
        <w:t>למיחזור</w:t>
      </w:r>
      <w:proofErr w:type="spellEnd"/>
      <w:r w:rsidRPr="000724DB">
        <w:rPr>
          <w:rFonts w:cs="David" w:hint="cs"/>
          <w:color w:val="000000"/>
          <w:rtl/>
        </w:rPr>
        <w:t xml:space="preserve">. בסדנא  זו התלמידים יכינו סמלים וכרזות על מנת לעודד את משפחותיהם להפריד פסולת </w:t>
      </w:r>
      <w:proofErr w:type="spellStart"/>
      <w:r w:rsidRPr="000724DB">
        <w:rPr>
          <w:rFonts w:cs="David" w:hint="cs"/>
          <w:color w:val="000000"/>
          <w:rtl/>
        </w:rPr>
        <w:t>למיחזור</w:t>
      </w:r>
      <w:proofErr w:type="spellEnd"/>
      <w:r w:rsidRPr="000724DB">
        <w:rPr>
          <w:rFonts w:cs="David" w:hint="cs"/>
          <w:color w:val="000000"/>
          <w:rtl/>
        </w:rPr>
        <w:t xml:space="preserve"> וליישם את חוק האריזות. </w:t>
      </w:r>
    </w:p>
    <w:p w:rsidR="000724DB" w:rsidRPr="000724DB" w:rsidRDefault="000724DB" w:rsidP="0053662B">
      <w:pPr>
        <w:spacing w:after="120"/>
        <w:rPr>
          <w:rFonts w:ascii="Arial" w:hAnsi="Arial" w:cs="David"/>
          <w:b/>
          <w:bCs/>
          <w:sz w:val="28"/>
          <w:szCs w:val="28"/>
          <w:highlight w:val="lightGray"/>
          <w:u w:val="single"/>
          <w:rtl/>
        </w:rPr>
      </w:pPr>
    </w:p>
    <w:p w:rsidR="000724DB" w:rsidRPr="000724DB" w:rsidRDefault="000724DB" w:rsidP="0053662B">
      <w:pPr>
        <w:spacing w:after="120"/>
        <w:rPr>
          <w:rFonts w:ascii="Arial" w:hAnsi="Arial" w:cs="David"/>
          <w:b/>
          <w:bCs/>
          <w:u w:val="single"/>
          <w:rtl/>
        </w:rPr>
      </w:pPr>
      <w:r w:rsidRPr="000724DB">
        <w:rPr>
          <w:rFonts w:ascii="Arial" w:hAnsi="Arial" w:cs="David" w:hint="cs"/>
          <w:b/>
          <w:bCs/>
          <w:u w:val="single"/>
          <w:rtl/>
        </w:rPr>
        <w:t>מהות התוכנית:</w:t>
      </w:r>
    </w:p>
    <w:p w:rsidR="000724DB" w:rsidRPr="000724DB" w:rsidRDefault="000724DB" w:rsidP="0053662B">
      <w:pPr>
        <w:spacing w:after="120"/>
        <w:rPr>
          <w:rFonts w:ascii="Arial" w:hAnsi="Arial" w:cs="David"/>
          <w:rtl/>
        </w:rPr>
      </w:pPr>
      <w:r w:rsidRPr="000724DB">
        <w:rPr>
          <w:rFonts w:ascii="Arial" w:hAnsi="Arial" w:cs="David" w:hint="cs"/>
          <w:rtl/>
        </w:rPr>
        <w:t>פיתוח תוכנית לבתי הספר בנושא קיימות (מערכי שיעור, מצגות, סרטונים, ) לקורסים ארוכי טווח ולסד</w:t>
      </w:r>
      <w:r w:rsidR="00354171">
        <w:rPr>
          <w:rFonts w:ascii="Arial" w:hAnsi="Arial" w:cs="David" w:hint="cs"/>
          <w:rtl/>
        </w:rPr>
        <w:t>נאות חד יומיות בהתאם ליעדי הפרו</w:t>
      </w:r>
      <w:r w:rsidRPr="000724DB">
        <w:rPr>
          <w:rFonts w:ascii="Arial" w:hAnsi="Arial" w:cs="David" w:hint="cs"/>
          <w:rtl/>
        </w:rPr>
        <w:t xml:space="preserve">יקט. </w:t>
      </w:r>
    </w:p>
    <w:p w:rsidR="000724DB" w:rsidRPr="000724DB" w:rsidRDefault="000724DB" w:rsidP="0053662B">
      <w:pPr>
        <w:spacing w:after="120"/>
        <w:rPr>
          <w:rFonts w:ascii="Arial" w:hAnsi="Arial" w:cs="David"/>
          <w:color w:val="000080"/>
          <w:rtl/>
        </w:rPr>
      </w:pPr>
      <w:r w:rsidRPr="000724DB">
        <w:rPr>
          <w:rFonts w:ascii="Arial" w:hAnsi="Arial" w:cs="David" w:hint="cs"/>
          <w:color w:val="000080"/>
          <w:sz w:val="22"/>
          <w:szCs w:val="22"/>
          <w:highlight w:val="yellow"/>
          <w:rtl/>
        </w:rPr>
        <w:t>התכנים יקבעו ע"י המשרד לאיכות הסביבה.</w:t>
      </w:r>
    </w:p>
    <w:p w:rsidR="000724DB" w:rsidRPr="000724DB" w:rsidRDefault="000724DB" w:rsidP="0053662B">
      <w:pPr>
        <w:spacing w:after="120"/>
        <w:rPr>
          <w:rFonts w:ascii="Arial" w:hAnsi="Arial" w:cs="David"/>
          <w:rtl/>
        </w:rPr>
      </w:pPr>
      <w:r w:rsidRPr="000724DB">
        <w:rPr>
          <w:rFonts w:ascii="Arial" w:hAnsi="Arial" w:cs="David" w:hint="cs"/>
          <w:rtl/>
        </w:rPr>
        <w:t>התוכנית תפותח באמצעות צוות פיתוח פדגוגי ובלווי אנשי מקצוע מהמשרד להגנת הסביבה ותאושר על ידם.</w:t>
      </w:r>
      <w:r w:rsidRPr="000724DB">
        <w:rPr>
          <w:rFonts w:ascii="Arial" w:hAnsi="Arial" w:cs="David" w:hint="cs"/>
          <w:color w:val="1F497D"/>
          <w:sz w:val="22"/>
          <w:szCs w:val="22"/>
          <w:rtl/>
        </w:rPr>
        <w:t xml:space="preserve"> </w:t>
      </w:r>
    </w:p>
    <w:p w:rsidR="000724DB" w:rsidRPr="000724DB" w:rsidRDefault="000724DB" w:rsidP="0053662B">
      <w:pPr>
        <w:spacing w:after="120"/>
        <w:rPr>
          <w:rFonts w:ascii="Arial" w:hAnsi="Arial" w:cs="David"/>
          <w:b/>
          <w:bCs/>
          <w:sz w:val="28"/>
          <w:szCs w:val="28"/>
          <w:highlight w:val="lightGray"/>
          <w:u w:val="single"/>
          <w:rtl/>
        </w:rPr>
      </w:pPr>
    </w:p>
    <w:p w:rsidR="000724DB" w:rsidRPr="000724DB" w:rsidRDefault="000724DB" w:rsidP="0053662B">
      <w:pPr>
        <w:spacing w:after="120"/>
        <w:rPr>
          <w:rFonts w:ascii="Arial" w:hAnsi="Arial" w:cs="David"/>
          <w:b/>
          <w:bCs/>
          <w:color w:val="000000"/>
          <w:sz w:val="28"/>
          <w:szCs w:val="28"/>
          <w:u w:val="single"/>
          <w:rtl/>
        </w:rPr>
      </w:pPr>
      <w:r w:rsidRPr="000724DB">
        <w:rPr>
          <w:rFonts w:ascii="Arial" w:hAnsi="Arial" w:cs="David" w:hint="cs"/>
          <w:b/>
          <w:bCs/>
          <w:sz w:val="28"/>
          <w:szCs w:val="28"/>
          <w:highlight w:val="yellow"/>
          <w:u w:val="single"/>
          <w:rtl/>
        </w:rPr>
        <w:t>התוכנית  "</w:t>
      </w:r>
      <w:proofErr w:type="spellStart"/>
      <w:r w:rsidRPr="000724DB">
        <w:rPr>
          <w:rFonts w:ascii="Arial" w:hAnsi="Arial" w:cs="David" w:hint="cs"/>
          <w:b/>
          <w:bCs/>
          <w:color w:val="000000"/>
          <w:sz w:val="28"/>
          <w:szCs w:val="28"/>
          <w:highlight w:val="yellow"/>
          <w:u w:val="single"/>
          <w:rtl/>
        </w:rPr>
        <w:t>חשיווקית</w:t>
      </w:r>
      <w:proofErr w:type="spellEnd"/>
      <w:r w:rsidRPr="000724DB">
        <w:rPr>
          <w:rFonts w:ascii="Arial" w:hAnsi="Arial" w:cs="David" w:hint="cs"/>
          <w:b/>
          <w:bCs/>
          <w:color w:val="000000"/>
          <w:sz w:val="28"/>
          <w:szCs w:val="28"/>
          <w:highlight w:val="yellow"/>
          <w:u w:val="single"/>
          <w:rtl/>
        </w:rPr>
        <w:t xml:space="preserve"> </w:t>
      </w:r>
      <w:r w:rsidRPr="000724DB">
        <w:rPr>
          <w:rFonts w:ascii="Arial" w:hAnsi="Arial" w:cs="David"/>
          <w:b/>
          <w:bCs/>
          <w:color w:val="000000"/>
          <w:sz w:val="28"/>
          <w:szCs w:val="28"/>
          <w:highlight w:val="yellow"/>
          <w:u w:val="single"/>
          <w:rtl/>
        </w:rPr>
        <w:t>–</w:t>
      </w:r>
      <w:r w:rsidRPr="000724DB">
        <w:rPr>
          <w:rFonts w:ascii="Arial" w:hAnsi="Arial" w:cs="David" w:hint="cs"/>
          <w:b/>
          <w:bCs/>
          <w:color w:val="000000"/>
          <w:sz w:val="28"/>
          <w:szCs w:val="28"/>
          <w:highlight w:val="yellow"/>
          <w:u w:val="single"/>
          <w:rtl/>
        </w:rPr>
        <w:t xml:space="preserve"> מקיימת"</w:t>
      </w:r>
      <w:r w:rsidRPr="000724DB">
        <w:rPr>
          <w:rFonts w:ascii="Arial" w:hAnsi="Arial" w:cs="David" w:hint="cs"/>
          <w:b/>
          <w:bCs/>
          <w:color w:val="000000"/>
          <w:sz w:val="28"/>
          <w:szCs w:val="28"/>
          <w:u w:val="single"/>
          <w:rtl/>
        </w:rPr>
        <w:t xml:space="preserve"> </w:t>
      </w:r>
    </w:p>
    <w:p w:rsidR="000724DB" w:rsidRPr="000724DB" w:rsidRDefault="000724DB" w:rsidP="0053662B">
      <w:pPr>
        <w:spacing w:after="120"/>
        <w:rPr>
          <w:rFonts w:ascii="Arial" w:hAnsi="Arial" w:cs="David"/>
          <w:b/>
          <w:bCs/>
          <w:color w:val="000000"/>
          <w:sz w:val="28"/>
          <w:szCs w:val="28"/>
          <w:u w:val="single"/>
          <w:rtl/>
        </w:rPr>
      </w:pPr>
    </w:p>
    <w:p w:rsidR="000724DB" w:rsidRPr="000724DB" w:rsidRDefault="000724DB" w:rsidP="0053662B">
      <w:pPr>
        <w:spacing w:after="120"/>
        <w:rPr>
          <w:rFonts w:ascii="Arial" w:hAnsi="Arial" w:cs="David"/>
          <w:rtl/>
        </w:rPr>
      </w:pPr>
      <w:r w:rsidRPr="000724DB">
        <w:rPr>
          <w:rFonts w:ascii="Arial" w:hAnsi="Arial" w:cs="David" w:hint="cs"/>
          <w:rtl/>
        </w:rPr>
        <w:t>מיועדת לתלמידי כיתות ט'</w:t>
      </w:r>
    </w:p>
    <w:p w:rsidR="000724DB" w:rsidRPr="000724DB" w:rsidRDefault="000724DB" w:rsidP="0053662B">
      <w:pPr>
        <w:spacing w:after="120"/>
        <w:rPr>
          <w:rFonts w:ascii="Arial" w:hAnsi="Arial" w:cs="David"/>
          <w:rtl/>
        </w:rPr>
      </w:pPr>
      <w:r w:rsidRPr="000724DB">
        <w:rPr>
          <w:rFonts w:ascii="Arial" w:hAnsi="Arial" w:cs="David" w:hint="cs"/>
          <w:rtl/>
        </w:rPr>
        <w:t xml:space="preserve">קורס </w:t>
      </w:r>
      <w:proofErr w:type="spellStart"/>
      <w:r w:rsidRPr="000724DB">
        <w:rPr>
          <w:rFonts w:ascii="Arial" w:hAnsi="Arial" w:cs="David" w:hint="cs"/>
          <w:rtl/>
        </w:rPr>
        <w:t>סמיסטריאלי</w:t>
      </w:r>
      <w:proofErr w:type="spellEnd"/>
    </w:p>
    <w:p w:rsidR="000724DB" w:rsidRPr="000724DB" w:rsidRDefault="000724DB" w:rsidP="0053662B">
      <w:pPr>
        <w:spacing w:after="120"/>
        <w:rPr>
          <w:rFonts w:ascii="Arial" w:hAnsi="Arial" w:cs="David"/>
          <w:rtl/>
        </w:rPr>
      </w:pPr>
      <w:r w:rsidRPr="000724DB">
        <w:rPr>
          <w:rFonts w:ascii="Arial" w:hAnsi="Arial" w:cs="David" w:hint="cs"/>
          <w:rtl/>
        </w:rPr>
        <w:t xml:space="preserve">קורס במהלכו התלמידים עוסקים בנושאי </w:t>
      </w:r>
      <w:r w:rsidRPr="000724DB">
        <w:rPr>
          <w:rFonts w:ascii="Arial" w:hAnsi="Arial" w:cs="David" w:hint="cs"/>
          <w:b/>
          <w:bCs/>
          <w:rtl/>
        </w:rPr>
        <w:t>קיימות, צרכנות מקיימת  והפרדת אריזות</w:t>
      </w:r>
      <w:r w:rsidRPr="000724DB">
        <w:rPr>
          <w:rFonts w:ascii="Arial" w:hAnsi="Arial" w:cs="David" w:hint="cs"/>
          <w:rtl/>
        </w:rPr>
        <w:t xml:space="preserve">  ובמושגים כמו: מעריסה לעריסה, תביעת רגל אקולוגית, הפחתה במקור </w:t>
      </w:r>
      <w:proofErr w:type="spellStart"/>
      <w:r w:rsidRPr="000724DB">
        <w:rPr>
          <w:rFonts w:ascii="Arial" w:hAnsi="Arial" w:cs="David" w:hint="cs"/>
          <w:rtl/>
        </w:rPr>
        <w:t>וכו</w:t>
      </w:r>
      <w:proofErr w:type="spellEnd"/>
      <w:r w:rsidRPr="000724DB">
        <w:rPr>
          <w:rFonts w:ascii="Arial" w:hAnsi="Arial" w:cs="David" w:hint="cs"/>
          <w:rtl/>
        </w:rPr>
        <w:t xml:space="preserve">',  ובתכנים  מעולם השיווק כמו מיתוג ומיצוב , מסר פרסומי , שפת פרסום, פלח שוק </w:t>
      </w:r>
      <w:proofErr w:type="spellStart"/>
      <w:r w:rsidRPr="000724DB">
        <w:rPr>
          <w:rFonts w:ascii="Arial" w:hAnsi="Arial" w:cs="David" w:hint="cs"/>
          <w:rtl/>
        </w:rPr>
        <w:t>וכו</w:t>
      </w:r>
      <w:proofErr w:type="spellEnd"/>
      <w:r w:rsidRPr="000724DB">
        <w:rPr>
          <w:rFonts w:ascii="Arial" w:hAnsi="Arial" w:cs="David" w:hint="cs"/>
          <w:rtl/>
        </w:rPr>
        <w:t>'.</w:t>
      </w:r>
    </w:p>
    <w:p w:rsidR="000724DB" w:rsidRPr="000724DB" w:rsidRDefault="000724DB" w:rsidP="0053662B">
      <w:pPr>
        <w:spacing w:after="120"/>
        <w:rPr>
          <w:rFonts w:ascii="Arial" w:hAnsi="Arial" w:cs="David"/>
          <w:rtl/>
        </w:rPr>
      </w:pPr>
      <w:r w:rsidRPr="000724DB">
        <w:rPr>
          <w:rFonts w:ascii="Arial" w:hAnsi="Arial" w:cs="David"/>
          <w:rtl/>
        </w:rPr>
        <w:t xml:space="preserve">פיתוח חשיבה יצירתית ומערכתית </w:t>
      </w:r>
      <w:r w:rsidRPr="000724DB">
        <w:rPr>
          <w:rFonts w:ascii="Arial" w:hAnsi="Arial" w:cs="David" w:hint="cs"/>
          <w:rtl/>
        </w:rPr>
        <w:t>באמצעות</w:t>
      </w:r>
      <w:r w:rsidRPr="000724DB">
        <w:rPr>
          <w:rFonts w:ascii="Arial" w:hAnsi="Arial" w:cs="David"/>
          <w:rtl/>
        </w:rPr>
        <w:t xml:space="preserve"> למידת עקרונות השיווק המודרני בצוותי עבודה קטנים, בתהליך המדמה משרד מכירות ופרסום.</w:t>
      </w:r>
    </w:p>
    <w:p w:rsidR="000724DB" w:rsidRPr="000724DB" w:rsidRDefault="000724DB" w:rsidP="0053662B">
      <w:pPr>
        <w:spacing w:after="120"/>
        <w:rPr>
          <w:rFonts w:ascii="Arial" w:hAnsi="Arial" w:cs="David"/>
          <w:rtl/>
        </w:rPr>
      </w:pPr>
      <w:r w:rsidRPr="000724DB">
        <w:rPr>
          <w:rFonts w:ascii="Arial" w:hAnsi="Arial" w:cs="David" w:hint="cs"/>
          <w:rtl/>
        </w:rPr>
        <w:t>הקניית תכנים מעולם הידע הרלוונטי בנושאי קיימות (היכרות עם בעיית משאבי הטבע, צרכנות ירוקה, תעשייה מקיימת, חשיבות הפרדת פסולת עם דגש על אריזות).</w:t>
      </w:r>
    </w:p>
    <w:p w:rsidR="000724DB" w:rsidRPr="000724DB" w:rsidRDefault="000724DB" w:rsidP="0053662B">
      <w:pPr>
        <w:spacing w:after="120"/>
        <w:rPr>
          <w:rFonts w:ascii="Arial" w:hAnsi="Arial" w:cs="David"/>
          <w:rtl/>
        </w:rPr>
      </w:pPr>
    </w:p>
    <w:p w:rsidR="000724DB" w:rsidRPr="00354171" w:rsidRDefault="000724DB" w:rsidP="00354171">
      <w:pPr>
        <w:spacing w:after="120"/>
        <w:rPr>
          <w:rFonts w:ascii="Arial" w:hAnsi="Arial" w:cs="David"/>
          <w:rtl/>
        </w:rPr>
      </w:pPr>
      <w:r w:rsidRPr="000724DB">
        <w:rPr>
          <w:rFonts w:ascii="Arial" w:hAnsi="Arial" w:cs="David" w:hint="cs"/>
          <w:rtl/>
        </w:rPr>
        <w:lastRenderedPageBreak/>
        <w:t>הכיתה מתחלקת למשרדי פרסום כאשר המטרה היא הכנת  קמפיין שיווקי לקהל יעד: בני נוער אשר יעלה למודעות את חשיבות השלכות האדם על הסביבה על מנת לעודד שינוי התנהגות בתחום זה.</w:t>
      </w:r>
    </w:p>
    <w:p w:rsidR="000724DB" w:rsidRPr="000724DB" w:rsidRDefault="000724DB" w:rsidP="0053662B">
      <w:pPr>
        <w:widowControl w:val="0"/>
        <w:numPr>
          <w:ilvl w:val="0"/>
          <w:numId w:val="8"/>
        </w:numPr>
        <w:spacing w:after="120"/>
        <w:ind w:left="476" w:firstLine="0"/>
        <w:jc w:val="both"/>
        <w:rPr>
          <w:rFonts w:ascii="Arial" w:hAnsi="Arial" w:cs="David"/>
          <w:b/>
          <w:bCs/>
          <w:snapToGrid w:val="0"/>
        </w:rPr>
      </w:pPr>
      <w:r w:rsidRPr="000724DB">
        <w:rPr>
          <w:rFonts w:ascii="Arial" w:hAnsi="Arial" w:cs="David"/>
          <w:b/>
          <w:bCs/>
          <w:rtl/>
        </w:rPr>
        <w:t xml:space="preserve">הבנת הגורמים המשפיעים על </w:t>
      </w:r>
      <w:r w:rsidRPr="000724DB">
        <w:rPr>
          <w:rFonts w:ascii="Arial" w:hAnsi="Arial" w:cs="David" w:hint="cs"/>
          <w:b/>
          <w:bCs/>
          <w:rtl/>
        </w:rPr>
        <w:t>נושא הקיימות בארץ ובעולם</w:t>
      </w:r>
      <w:r w:rsidRPr="000724DB">
        <w:rPr>
          <w:rFonts w:ascii="Arial" w:hAnsi="Arial" w:cs="David"/>
          <w:b/>
          <w:bCs/>
          <w:rtl/>
        </w:rPr>
        <w:t xml:space="preserve"> </w:t>
      </w:r>
      <w:r w:rsidRPr="000724DB">
        <w:rPr>
          <w:rFonts w:ascii="Arial" w:hAnsi="Arial" w:cs="David" w:hint="cs"/>
          <w:b/>
          <w:bCs/>
          <w:snapToGrid w:val="0"/>
          <w:rtl/>
        </w:rPr>
        <w:t>.</w:t>
      </w:r>
    </w:p>
    <w:p w:rsidR="000724DB" w:rsidRPr="000724DB" w:rsidRDefault="000724DB" w:rsidP="0053662B">
      <w:pPr>
        <w:pStyle w:val="aa"/>
        <w:widowControl w:val="0"/>
        <w:numPr>
          <w:ilvl w:val="0"/>
          <w:numId w:val="8"/>
        </w:numPr>
        <w:spacing w:after="120"/>
        <w:ind w:left="476" w:firstLine="0"/>
        <w:jc w:val="both"/>
        <w:rPr>
          <w:rFonts w:ascii="Arial" w:hAnsi="Arial"/>
          <w:snapToGrid w:val="0"/>
        </w:rPr>
      </w:pPr>
      <w:r w:rsidRPr="000724DB">
        <w:rPr>
          <w:rFonts w:ascii="Arial" w:hAnsi="Arial"/>
          <w:snapToGrid w:val="0"/>
          <w:rtl/>
        </w:rPr>
        <w:t xml:space="preserve">פיתוח חשיבה יצירתית ומערכתית, תוך לימוד </w:t>
      </w:r>
      <w:r w:rsidRPr="000724DB">
        <w:rPr>
          <w:rFonts w:ascii="Arial" w:hAnsi="Arial" w:hint="cs"/>
          <w:snapToGrid w:val="0"/>
          <w:rtl/>
        </w:rPr>
        <w:t>הנושא</w:t>
      </w:r>
      <w:r w:rsidRPr="000724DB">
        <w:rPr>
          <w:rFonts w:ascii="Arial" w:hAnsi="Arial"/>
          <w:snapToGrid w:val="0"/>
          <w:rtl/>
        </w:rPr>
        <w:t xml:space="preserve"> . </w:t>
      </w:r>
    </w:p>
    <w:p w:rsidR="000724DB" w:rsidRPr="000724DB" w:rsidRDefault="000724DB" w:rsidP="0053662B">
      <w:pPr>
        <w:pStyle w:val="aa"/>
        <w:widowControl w:val="0"/>
        <w:numPr>
          <w:ilvl w:val="0"/>
          <w:numId w:val="8"/>
        </w:numPr>
        <w:spacing w:after="120"/>
        <w:ind w:left="476" w:firstLine="0"/>
        <w:jc w:val="both"/>
        <w:rPr>
          <w:rFonts w:ascii="Arial" w:hAnsi="Arial"/>
          <w:snapToGrid w:val="0"/>
        </w:rPr>
      </w:pPr>
      <w:r w:rsidRPr="000724DB">
        <w:rPr>
          <w:rFonts w:ascii="Arial" w:hAnsi="Arial"/>
          <w:snapToGrid w:val="0"/>
          <w:rtl/>
        </w:rPr>
        <w:t xml:space="preserve">למידת עקרונות השיווק המודרני בצוותי עבודה קטנים, בתהליך המדמה משרד מכירות ופרסום.  </w:t>
      </w:r>
    </w:p>
    <w:p w:rsidR="000724DB" w:rsidRPr="000724DB" w:rsidRDefault="000724DB" w:rsidP="0053662B">
      <w:pPr>
        <w:pStyle w:val="aa"/>
        <w:widowControl w:val="0"/>
        <w:numPr>
          <w:ilvl w:val="0"/>
          <w:numId w:val="8"/>
        </w:numPr>
        <w:spacing w:after="120"/>
        <w:ind w:left="476" w:firstLine="0"/>
        <w:jc w:val="both"/>
        <w:rPr>
          <w:rFonts w:ascii="Arial" w:hAnsi="Arial"/>
          <w:snapToGrid w:val="0"/>
        </w:rPr>
      </w:pPr>
      <w:r w:rsidRPr="000724DB">
        <w:rPr>
          <w:rFonts w:ascii="Arial" w:hAnsi="Arial"/>
          <w:snapToGrid w:val="0"/>
          <w:rtl/>
        </w:rPr>
        <w:t xml:space="preserve"> </w:t>
      </w:r>
      <w:r w:rsidRPr="000724DB">
        <w:rPr>
          <w:rFonts w:ascii="Arial" w:hAnsi="Arial" w:hint="cs"/>
          <w:b/>
          <w:bCs/>
          <w:snapToGrid w:val="0"/>
          <w:rtl/>
        </w:rPr>
        <w:t>המשימה</w:t>
      </w:r>
      <w:r w:rsidRPr="000724DB">
        <w:rPr>
          <w:rFonts w:ascii="Arial" w:hAnsi="Arial" w:hint="cs"/>
          <w:snapToGrid w:val="0"/>
          <w:rtl/>
        </w:rPr>
        <w:t xml:space="preserve">: </w:t>
      </w:r>
      <w:r w:rsidRPr="000724DB">
        <w:rPr>
          <w:rFonts w:ascii="Arial" w:hAnsi="Arial"/>
          <w:snapToGrid w:val="0"/>
          <w:rtl/>
        </w:rPr>
        <w:t xml:space="preserve">יצירת תוכנית שיווקית וקמפיין פרסומי בשלוש מדיות </w:t>
      </w:r>
      <w:r w:rsidRPr="000724DB">
        <w:rPr>
          <w:rFonts w:ascii="Arial" w:hAnsi="Arial" w:hint="cs"/>
          <w:b/>
          <w:bCs/>
          <w:snapToGrid w:val="0"/>
          <w:rtl/>
        </w:rPr>
        <w:t>בנושאי הקיימות והפרדת אריזות</w:t>
      </w:r>
      <w:r w:rsidRPr="000724DB">
        <w:rPr>
          <w:rFonts w:ascii="Arial" w:hAnsi="Arial"/>
          <w:b/>
          <w:bCs/>
          <w:snapToGrid w:val="0"/>
          <w:rtl/>
        </w:rPr>
        <w:t>.</w:t>
      </w:r>
      <w:r w:rsidRPr="000724DB">
        <w:rPr>
          <w:rFonts w:ascii="Arial" w:hAnsi="Arial"/>
          <w:snapToGrid w:val="0"/>
          <w:rtl/>
        </w:rPr>
        <w:t xml:space="preserve"> </w:t>
      </w:r>
    </w:p>
    <w:p w:rsidR="000724DB" w:rsidRPr="000724DB" w:rsidRDefault="000724DB" w:rsidP="0053662B">
      <w:pPr>
        <w:pStyle w:val="aa"/>
        <w:widowControl w:val="0"/>
        <w:spacing w:after="120"/>
        <w:jc w:val="both"/>
        <w:rPr>
          <w:rFonts w:ascii="Arial" w:hAnsi="Arial"/>
          <w:snapToGrid w:val="0"/>
          <w:highlight w:val="yellow"/>
        </w:rPr>
      </w:pPr>
    </w:p>
    <w:p w:rsidR="000724DB" w:rsidRPr="000724DB" w:rsidRDefault="000724DB" w:rsidP="00354171">
      <w:pPr>
        <w:widowControl w:val="0"/>
        <w:autoSpaceDE w:val="0"/>
        <w:autoSpaceDN w:val="0"/>
        <w:adjustRightInd w:val="0"/>
        <w:spacing w:after="120"/>
        <w:jc w:val="center"/>
        <w:rPr>
          <w:rFonts w:ascii="Arial" w:hAnsi="Arial" w:cs="David"/>
          <w:b/>
          <w:bCs/>
          <w:sz w:val="28"/>
          <w:szCs w:val="28"/>
          <w:rtl/>
        </w:rPr>
      </w:pPr>
      <w:r w:rsidRPr="000724DB">
        <w:rPr>
          <w:rFonts w:ascii="Arial" w:hAnsi="Arial" w:cs="David"/>
          <w:b/>
          <w:bCs/>
          <w:sz w:val="28"/>
          <w:szCs w:val="28"/>
          <w:rtl/>
        </w:rPr>
        <w:t xml:space="preserve">כל הנושאים מעולם השיווק ילמדו בהקשר </w:t>
      </w:r>
      <w:r w:rsidRPr="000724DB">
        <w:rPr>
          <w:rFonts w:ascii="Arial" w:hAnsi="Arial" w:cs="David" w:hint="cs"/>
          <w:b/>
          <w:bCs/>
          <w:sz w:val="28"/>
          <w:szCs w:val="28"/>
          <w:rtl/>
        </w:rPr>
        <w:t>לתחום הקיימות.</w:t>
      </w:r>
    </w:p>
    <w:p w:rsidR="000724DB" w:rsidRPr="000724DB" w:rsidRDefault="000724DB" w:rsidP="0053662B">
      <w:pPr>
        <w:spacing w:after="120"/>
        <w:rPr>
          <w:rFonts w:ascii="Arial" w:hAnsi="Arial" w:cs="David"/>
          <w:color w:val="000000"/>
          <w:rtl/>
        </w:rPr>
      </w:pPr>
    </w:p>
    <w:p w:rsidR="000724DB" w:rsidRPr="000724DB" w:rsidRDefault="000724DB" w:rsidP="0053662B">
      <w:pPr>
        <w:spacing w:after="120"/>
        <w:rPr>
          <w:rFonts w:ascii="Arial" w:hAnsi="Arial" w:cs="David"/>
          <w:color w:val="000000"/>
          <w:rtl/>
        </w:rPr>
      </w:pPr>
    </w:p>
    <w:p w:rsidR="000724DB" w:rsidRPr="000724DB" w:rsidRDefault="000724DB" w:rsidP="0053662B">
      <w:pPr>
        <w:spacing w:after="120"/>
        <w:rPr>
          <w:rFonts w:ascii="Arial" w:hAnsi="Arial" w:cs="David"/>
          <w:color w:val="000000"/>
          <w:rtl/>
        </w:rPr>
      </w:pPr>
      <w:r w:rsidRPr="000724DB">
        <w:rPr>
          <w:rFonts w:ascii="Arial" w:hAnsi="Arial" w:cs="David"/>
          <w:color w:val="000000"/>
          <w:rtl/>
        </w:rPr>
        <w:t>משך ה</w:t>
      </w:r>
      <w:r w:rsidRPr="000724DB">
        <w:rPr>
          <w:rFonts w:ascii="Arial" w:hAnsi="Arial" w:cs="David" w:hint="cs"/>
          <w:color w:val="000000"/>
          <w:rtl/>
        </w:rPr>
        <w:t>קורס</w:t>
      </w:r>
      <w:r w:rsidRPr="000724DB">
        <w:rPr>
          <w:rFonts w:ascii="Arial" w:hAnsi="Arial" w:cs="David"/>
          <w:color w:val="000000"/>
          <w:rtl/>
        </w:rPr>
        <w:t>: 16 מפגשים בני 90 דקות (שעתיים אקדמאיות).</w:t>
      </w:r>
    </w:p>
    <w:p w:rsidR="000724DB" w:rsidRPr="000724DB" w:rsidRDefault="000724DB" w:rsidP="0053662B">
      <w:pPr>
        <w:spacing w:after="120"/>
        <w:rPr>
          <w:rFonts w:ascii="Arial" w:hAnsi="Arial" w:cs="David"/>
          <w:color w:val="000000"/>
          <w:rtl/>
        </w:rPr>
      </w:pPr>
      <w:r w:rsidRPr="000724DB">
        <w:rPr>
          <w:rFonts w:ascii="Arial" w:hAnsi="Arial" w:cs="David"/>
          <w:color w:val="000000"/>
          <w:rtl/>
        </w:rPr>
        <w:t>מקום הפעילות: הקורס מתקיים בבית הספר</w:t>
      </w:r>
      <w:r w:rsidRPr="000724DB">
        <w:rPr>
          <w:rFonts w:ascii="Arial" w:hAnsi="Arial" w:cs="David" w:hint="cs"/>
          <w:color w:val="000000"/>
          <w:rtl/>
        </w:rPr>
        <w:t>.</w:t>
      </w:r>
    </w:p>
    <w:p w:rsidR="000724DB" w:rsidRPr="000724DB" w:rsidRDefault="000724DB" w:rsidP="0053662B">
      <w:pPr>
        <w:spacing w:after="120"/>
        <w:rPr>
          <w:rFonts w:ascii="Arial" w:hAnsi="Arial" w:cs="David"/>
          <w:color w:val="000000"/>
          <w:rtl/>
        </w:rPr>
      </w:pPr>
    </w:p>
    <w:p w:rsidR="000724DB" w:rsidRPr="000724DB" w:rsidRDefault="000724DB" w:rsidP="0053662B">
      <w:pPr>
        <w:spacing w:after="120"/>
        <w:rPr>
          <w:rFonts w:ascii="Arial" w:hAnsi="Arial" w:cs="David"/>
          <w:b/>
          <w:bCs/>
          <w:color w:val="000000"/>
        </w:rPr>
      </w:pPr>
      <w:r w:rsidRPr="000724DB">
        <w:rPr>
          <w:rFonts w:ascii="Arial" w:hAnsi="Arial" w:cs="David"/>
          <w:b/>
          <w:bCs/>
          <w:color w:val="000000"/>
          <w:rtl/>
        </w:rPr>
        <w:t>משימה לביצוע בקורס:</w:t>
      </w:r>
    </w:p>
    <w:p w:rsidR="000724DB" w:rsidRPr="000724DB" w:rsidRDefault="000724DB" w:rsidP="0053662B">
      <w:pPr>
        <w:spacing w:after="120"/>
        <w:rPr>
          <w:rFonts w:ascii="Arial" w:hAnsi="Arial" w:cs="David"/>
          <w:color w:val="000000"/>
          <w:rtl/>
        </w:rPr>
      </w:pPr>
      <w:r w:rsidRPr="000724DB">
        <w:rPr>
          <w:rFonts w:ascii="Arial" w:hAnsi="Arial" w:cs="David"/>
          <w:color w:val="000000"/>
          <w:rtl/>
        </w:rPr>
        <w:t>הכנת קמפיין פרסומי באמצעות שלוש מדיות ובהתאמה לקהל היעד.</w:t>
      </w:r>
    </w:p>
    <w:p w:rsidR="000724DB" w:rsidRPr="000724DB" w:rsidRDefault="000724DB" w:rsidP="00354171">
      <w:pPr>
        <w:spacing w:after="120"/>
        <w:rPr>
          <w:rFonts w:ascii="Arial" w:hAnsi="Arial" w:cs="David"/>
          <w:color w:val="000000"/>
          <w:rtl/>
        </w:rPr>
      </w:pPr>
      <w:r w:rsidRPr="000724DB">
        <w:rPr>
          <w:rFonts w:ascii="Arial" w:hAnsi="Arial" w:cs="David"/>
          <w:color w:val="000000"/>
          <w:rtl/>
        </w:rPr>
        <w:t xml:space="preserve">המטרה - לעורר מודעות, שתוביל לשינוי ההתנהגות </w:t>
      </w:r>
      <w:r w:rsidRPr="000724DB">
        <w:rPr>
          <w:rFonts w:ascii="Arial" w:hAnsi="Arial" w:cs="David" w:hint="cs"/>
          <w:color w:val="000000"/>
          <w:rtl/>
        </w:rPr>
        <w:t>בקרב בני הנוער</w:t>
      </w:r>
      <w:r w:rsidRPr="000724DB">
        <w:rPr>
          <w:rFonts w:ascii="Arial" w:hAnsi="Arial" w:cs="David"/>
          <w:color w:val="000000"/>
          <w:rtl/>
        </w:rPr>
        <w:t xml:space="preserve">. </w:t>
      </w:r>
    </w:p>
    <w:p w:rsidR="000724DB" w:rsidRPr="000724DB" w:rsidRDefault="000724DB" w:rsidP="0053662B">
      <w:pPr>
        <w:spacing w:after="120"/>
        <w:rPr>
          <w:rFonts w:ascii="Arial" w:hAnsi="Arial" w:cs="David"/>
          <w:color w:val="000000"/>
          <w:rtl/>
        </w:rPr>
      </w:pPr>
      <w:r w:rsidRPr="000724DB">
        <w:rPr>
          <w:rFonts w:ascii="Arial" w:hAnsi="Arial" w:cs="David"/>
          <w:color w:val="000000"/>
          <w:rtl/>
        </w:rPr>
        <w:t>בסיום הקורס יערך אירוע סיום חגיגי, בו יציגו הצוותים הנבחרים את תוכנית השיווק ואת הקמפיין הפרסומי. חבר שופטים המורכב מאנשי מקצוע, יבחר את הזוכים במקומות הראשונים.</w:t>
      </w:r>
    </w:p>
    <w:p w:rsidR="000724DB" w:rsidRPr="000724DB" w:rsidRDefault="000724DB" w:rsidP="0053662B">
      <w:pPr>
        <w:autoSpaceDE w:val="0"/>
        <w:autoSpaceDN w:val="0"/>
        <w:adjustRightInd w:val="0"/>
        <w:spacing w:after="120"/>
        <w:rPr>
          <w:rFonts w:ascii="Arial" w:hAnsi="Arial" w:cs="David"/>
          <w:b/>
          <w:bCs/>
          <w:sz w:val="28"/>
          <w:szCs w:val="28"/>
          <w:highlight w:val="yellow"/>
          <w:u w:val="single"/>
          <w:rtl/>
        </w:rPr>
      </w:pPr>
    </w:p>
    <w:p w:rsidR="00B50534" w:rsidRPr="00B50534" w:rsidRDefault="000724DB" w:rsidP="00B50534">
      <w:pPr>
        <w:autoSpaceDE w:val="0"/>
        <w:autoSpaceDN w:val="0"/>
        <w:adjustRightInd w:val="0"/>
        <w:spacing w:after="120"/>
        <w:rPr>
          <w:rFonts w:ascii="Arial" w:hAnsi="Arial" w:cs="David"/>
          <w:b/>
          <w:bCs/>
          <w:rtl/>
        </w:rPr>
      </w:pPr>
      <w:r w:rsidRPr="00B50534">
        <w:rPr>
          <w:rFonts w:ascii="Arial" w:hAnsi="Arial" w:cs="David" w:hint="cs"/>
          <w:b/>
          <w:bCs/>
          <w:rtl/>
        </w:rPr>
        <w:t xml:space="preserve">סילבוס הקורס </w:t>
      </w:r>
    </w:p>
    <w:p w:rsidR="000724DB" w:rsidRPr="00B50534" w:rsidRDefault="000724DB" w:rsidP="00B50534">
      <w:pPr>
        <w:pStyle w:val="1"/>
        <w:spacing w:after="120"/>
        <w:ind w:right="360"/>
        <w:rPr>
          <w:rFonts w:ascii="Arial" w:hAnsi="Arial" w:cs="David"/>
          <w:b w:val="0"/>
          <w:bCs w:val="0"/>
          <w:sz w:val="28"/>
          <w:szCs w:val="28"/>
          <w:u w:val="single"/>
        </w:rPr>
      </w:pPr>
      <w:r w:rsidRPr="00B50534">
        <w:rPr>
          <w:rFonts w:ascii="Arial" w:hAnsi="Arial" w:cs="David" w:hint="cs"/>
          <w:b w:val="0"/>
          <w:bCs w:val="0"/>
          <w:sz w:val="28"/>
          <w:szCs w:val="28"/>
          <w:u w:val="single"/>
          <w:rtl/>
        </w:rPr>
        <w:t xml:space="preserve">רצף שעורים </w:t>
      </w:r>
      <w:r w:rsidRPr="00B50534">
        <w:rPr>
          <w:rFonts w:ascii="Arial" w:hAnsi="Arial" w:cs="David"/>
          <w:b w:val="0"/>
          <w:bCs w:val="0"/>
          <w:sz w:val="28"/>
          <w:szCs w:val="28"/>
          <w:u w:val="single"/>
          <w:rtl/>
        </w:rPr>
        <w:t>–</w:t>
      </w:r>
      <w:r w:rsidRPr="00B50534">
        <w:rPr>
          <w:rFonts w:ascii="Arial" w:hAnsi="Arial" w:cs="David" w:hint="cs"/>
          <w:b w:val="0"/>
          <w:bCs w:val="0"/>
          <w:sz w:val="28"/>
          <w:szCs w:val="28"/>
          <w:u w:val="single"/>
          <w:rtl/>
        </w:rPr>
        <w:t xml:space="preserve"> קורס </w:t>
      </w:r>
      <w:proofErr w:type="spellStart"/>
      <w:r w:rsidRPr="00B50534">
        <w:rPr>
          <w:rFonts w:ascii="Arial" w:hAnsi="Arial" w:cs="David" w:hint="cs"/>
          <w:b w:val="0"/>
          <w:bCs w:val="0"/>
          <w:sz w:val="28"/>
          <w:szCs w:val="28"/>
          <w:u w:val="single"/>
          <w:rtl/>
        </w:rPr>
        <w:t>חשיווקית</w:t>
      </w:r>
      <w:proofErr w:type="spellEnd"/>
      <w:r w:rsidRPr="00B50534">
        <w:rPr>
          <w:rFonts w:ascii="Arial" w:hAnsi="Arial" w:cs="David" w:hint="cs"/>
          <w:b w:val="0"/>
          <w:bCs w:val="0"/>
          <w:sz w:val="28"/>
          <w:szCs w:val="28"/>
          <w:u w:val="single"/>
          <w:rtl/>
        </w:rPr>
        <w:t xml:space="preserve"> לעולם בר קיימא</w:t>
      </w:r>
    </w:p>
    <w:tbl>
      <w:tblPr>
        <w:bidiVisual/>
        <w:tblW w:w="8905"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54"/>
        <w:gridCol w:w="8151"/>
      </w:tblGrid>
      <w:tr w:rsidR="000724DB" w:rsidRPr="000724DB" w:rsidTr="00B50534">
        <w:tc>
          <w:tcPr>
            <w:tcW w:w="0" w:type="auto"/>
          </w:tcPr>
          <w:p w:rsidR="000724DB" w:rsidRPr="000724DB" w:rsidRDefault="000724DB" w:rsidP="0053662B">
            <w:pPr>
              <w:spacing w:after="120"/>
              <w:rPr>
                <w:rFonts w:ascii="Arial" w:hAnsi="Arial" w:cs="David"/>
                <w:b/>
                <w:bCs/>
              </w:rPr>
            </w:pPr>
            <w:r w:rsidRPr="000724DB">
              <w:rPr>
                <w:rFonts w:ascii="Arial" w:hAnsi="Arial" w:cs="David"/>
                <w:b/>
                <w:bCs/>
                <w:rtl/>
              </w:rPr>
              <w:t>ש</w:t>
            </w:r>
            <w:r w:rsidRPr="000724DB">
              <w:rPr>
                <w:rFonts w:ascii="Arial" w:hAnsi="Arial" w:cs="David" w:hint="cs"/>
                <w:b/>
                <w:bCs/>
                <w:rtl/>
              </w:rPr>
              <w:t>י</w:t>
            </w:r>
            <w:r w:rsidRPr="000724DB">
              <w:rPr>
                <w:rFonts w:ascii="Arial" w:hAnsi="Arial" w:cs="David"/>
                <w:b/>
                <w:bCs/>
                <w:rtl/>
              </w:rPr>
              <w:t>עור</w:t>
            </w:r>
          </w:p>
        </w:tc>
        <w:tc>
          <w:tcPr>
            <w:tcW w:w="8151" w:type="dxa"/>
          </w:tcPr>
          <w:p w:rsidR="000724DB" w:rsidRPr="000724DB" w:rsidRDefault="000724DB" w:rsidP="0053662B">
            <w:pPr>
              <w:spacing w:after="120"/>
              <w:rPr>
                <w:rFonts w:ascii="Arial" w:hAnsi="Arial" w:cs="David"/>
                <w:b/>
                <w:bCs/>
                <w:rtl/>
              </w:rPr>
            </w:pPr>
            <w:r w:rsidRPr="000724DB">
              <w:rPr>
                <w:rFonts w:ascii="Arial" w:hAnsi="Arial" w:cs="David" w:hint="cs"/>
                <w:b/>
                <w:bCs/>
                <w:rtl/>
              </w:rPr>
              <w:t>שם הסדנה</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rtl/>
              </w:rPr>
              <w:t>1</w:t>
            </w:r>
          </w:p>
        </w:tc>
        <w:tc>
          <w:tcPr>
            <w:tcW w:w="8151" w:type="dxa"/>
          </w:tcPr>
          <w:p w:rsidR="000724DB" w:rsidRPr="000724DB" w:rsidRDefault="000724DB" w:rsidP="00354171">
            <w:pPr>
              <w:spacing w:after="120"/>
              <w:rPr>
                <w:rFonts w:ascii="Arial" w:hAnsi="Arial" w:cs="David"/>
              </w:rPr>
            </w:pPr>
            <w:r w:rsidRPr="000724DB">
              <w:rPr>
                <w:rFonts w:ascii="Arial" w:hAnsi="Arial" w:cs="David" w:hint="cs"/>
                <w:rtl/>
              </w:rPr>
              <w:t xml:space="preserve">פתיחה </w:t>
            </w:r>
            <w:r w:rsidRPr="000724DB">
              <w:rPr>
                <w:rFonts w:ascii="Arial" w:hAnsi="Arial" w:cs="David" w:hint="cs"/>
                <w:b/>
                <w:bCs/>
                <w:rtl/>
              </w:rPr>
              <w:t>בנושאי קיימות</w:t>
            </w:r>
            <w:r w:rsidRPr="000724DB">
              <w:rPr>
                <w:rFonts w:ascii="Arial" w:hAnsi="Arial" w:cs="David" w:hint="cs"/>
                <w:rtl/>
              </w:rPr>
              <w:t xml:space="preserve"> היכרות עם עולם הפרסום:חלוקה לקבוצות לפי משרדי פרסום.</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rtl/>
              </w:rPr>
              <w:t>2</w:t>
            </w:r>
          </w:p>
        </w:tc>
        <w:tc>
          <w:tcPr>
            <w:tcW w:w="8151" w:type="dxa"/>
          </w:tcPr>
          <w:p w:rsidR="000724DB" w:rsidRPr="000724DB" w:rsidRDefault="00354171" w:rsidP="0053662B">
            <w:pPr>
              <w:spacing w:after="120"/>
              <w:rPr>
                <w:rFonts w:ascii="Arial" w:hAnsi="Arial" w:cs="David"/>
                <w:rtl/>
              </w:rPr>
            </w:pPr>
            <w:r>
              <w:rPr>
                <w:rFonts w:ascii="Arial" w:hAnsi="Arial" w:cs="David" w:hint="cs"/>
                <w:rtl/>
              </w:rPr>
              <w:t>מבוא לשיווק</w:t>
            </w:r>
            <w:r w:rsidR="000724DB" w:rsidRPr="000724DB">
              <w:rPr>
                <w:rFonts w:ascii="Arial" w:hAnsi="Arial" w:cs="David" w:hint="cs"/>
                <w:rtl/>
              </w:rPr>
              <w:t xml:space="preserve">: </w:t>
            </w:r>
          </w:p>
          <w:p w:rsidR="000724DB" w:rsidRPr="000724DB" w:rsidRDefault="000724DB" w:rsidP="0053662B">
            <w:pPr>
              <w:spacing w:after="120"/>
              <w:rPr>
                <w:rFonts w:ascii="Arial" w:hAnsi="Arial" w:cs="David"/>
                <w:rtl/>
              </w:rPr>
            </w:pPr>
            <w:r w:rsidRPr="000724DB">
              <w:rPr>
                <w:rFonts w:ascii="Arial" w:hAnsi="Arial" w:cs="David" w:hint="cs"/>
                <w:rtl/>
              </w:rPr>
              <w:t>מעגל תעשייתי, הגדרת שיווק, סוגי מדיות , ב</w:t>
            </w:r>
            <w:r w:rsidR="00354171">
              <w:rPr>
                <w:rFonts w:ascii="Arial" w:hAnsi="Arial" w:cs="David" w:hint="cs"/>
                <w:rtl/>
              </w:rPr>
              <w:t xml:space="preserve">חירת מדיות + בחירת  שמות למשרדי </w:t>
            </w:r>
            <w:r w:rsidRPr="000724DB">
              <w:rPr>
                <w:rFonts w:ascii="Arial" w:hAnsi="Arial" w:cs="David" w:hint="cs"/>
                <w:rtl/>
              </w:rPr>
              <w:t>פרסום.</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3</w:t>
            </w:r>
          </w:p>
        </w:tc>
        <w:tc>
          <w:tcPr>
            <w:tcW w:w="8151" w:type="dxa"/>
          </w:tcPr>
          <w:p w:rsidR="000724DB" w:rsidRPr="000724DB" w:rsidRDefault="000724DB" w:rsidP="0053662B">
            <w:pPr>
              <w:spacing w:after="120"/>
              <w:rPr>
                <w:rFonts w:ascii="Arial" w:hAnsi="Arial" w:cs="David"/>
                <w:b/>
                <w:bCs/>
                <w:rtl/>
              </w:rPr>
            </w:pPr>
            <w:r w:rsidRPr="000724DB">
              <w:rPr>
                <w:rFonts w:ascii="Arial" w:hAnsi="Arial" w:cs="David" w:hint="cs"/>
                <w:b/>
                <w:bCs/>
                <w:rtl/>
              </w:rPr>
              <w:t>"צמיחה ירוקה ולא רק בטבע".</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4</w:t>
            </w:r>
          </w:p>
        </w:tc>
        <w:tc>
          <w:tcPr>
            <w:tcW w:w="8151" w:type="dxa"/>
          </w:tcPr>
          <w:p w:rsidR="000724DB" w:rsidRPr="000724DB" w:rsidRDefault="000724DB" w:rsidP="0053662B">
            <w:pPr>
              <w:spacing w:after="120"/>
              <w:rPr>
                <w:rFonts w:ascii="Arial" w:hAnsi="Arial" w:cs="David"/>
                <w:rtl/>
              </w:rPr>
            </w:pPr>
            <w:r w:rsidRPr="000724DB">
              <w:rPr>
                <w:rFonts w:ascii="Arial" w:hAnsi="Arial" w:cs="David"/>
                <w:rtl/>
              </w:rPr>
              <w:t>פילוח שוק</w:t>
            </w:r>
            <w:r w:rsidRPr="000724DB">
              <w:rPr>
                <w:rFonts w:ascii="Arial" w:hAnsi="Arial" w:cs="David" w:hint="cs"/>
                <w:rtl/>
              </w:rPr>
              <w:t xml:space="preserve">: </w:t>
            </w:r>
            <w:r w:rsidRPr="000724DB">
              <w:rPr>
                <w:rFonts w:ascii="Arial" w:hAnsi="Arial" w:cs="David"/>
                <w:b/>
                <w:bCs/>
                <w:rtl/>
              </w:rPr>
              <w:t xml:space="preserve">פלחים </w:t>
            </w:r>
            <w:proofErr w:type="spellStart"/>
            <w:r w:rsidRPr="000724DB">
              <w:rPr>
                <w:rFonts w:ascii="Arial" w:hAnsi="Arial" w:cs="David"/>
                <w:b/>
                <w:bCs/>
                <w:rtl/>
              </w:rPr>
              <w:t>פלחים</w:t>
            </w:r>
            <w:proofErr w:type="spellEnd"/>
            <w:r w:rsidRPr="000724DB">
              <w:rPr>
                <w:rFonts w:ascii="Arial" w:hAnsi="Arial" w:cs="David" w:hint="cs"/>
                <w:rtl/>
              </w:rPr>
              <w:t>, היכרות עם קהל היעד של הקמפיין.</w:t>
            </w:r>
          </w:p>
        </w:tc>
      </w:tr>
      <w:tr w:rsidR="000724DB" w:rsidRPr="000724DB" w:rsidTr="00B50534">
        <w:tc>
          <w:tcPr>
            <w:tcW w:w="0" w:type="auto"/>
          </w:tcPr>
          <w:p w:rsidR="000724DB" w:rsidRPr="000724DB" w:rsidRDefault="000724DB" w:rsidP="0053662B">
            <w:pPr>
              <w:spacing w:after="120"/>
              <w:rPr>
                <w:rFonts w:ascii="Arial" w:hAnsi="Arial" w:cs="David"/>
                <w:rtl/>
              </w:rPr>
            </w:pPr>
            <w:r w:rsidRPr="000724DB">
              <w:rPr>
                <w:rFonts w:ascii="Arial" w:hAnsi="Arial" w:cs="David" w:hint="cs"/>
                <w:rtl/>
              </w:rPr>
              <w:t>5</w:t>
            </w:r>
          </w:p>
        </w:tc>
        <w:tc>
          <w:tcPr>
            <w:tcW w:w="8151" w:type="dxa"/>
          </w:tcPr>
          <w:p w:rsidR="000724DB" w:rsidRPr="000724DB" w:rsidRDefault="000724DB" w:rsidP="0053662B">
            <w:pPr>
              <w:spacing w:after="120"/>
              <w:rPr>
                <w:rFonts w:ascii="Arial" w:hAnsi="Arial" w:cs="David"/>
                <w:b/>
                <w:bCs/>
                <w:rtl/>
              </w:rPr>
            </w:pPr>
            <w:r w:rsidRPr="000724DB">
              <w:rPr>
                <w:rFonts w:ascii="Arial" w:hAnsi="Arial" w:cs="David" w:hint="cs"/>
                <w:b/>
                <w:bCs/>
                <w:rtl/>
              </w:rPr>
              <w:t>"צרכנות מקיימת".</w:t>
            </w:r>
          </w:p>
        </w:tc>
      </w:tr>
      <w:tr w:rsidR="000724DB" w:rsidRPr="000724DB" w:rsidTr="00B50534">
        <w:tc>
          <w:tcPr>
            <w:tcW w:w="0" w:type="auto"/>
          </w:tcPr>
          <w:p w:rsidR="000724DB" w:rsidRPr="000724DB" w:rsidRDefault="000724DB" w:rsidP="0053662B">
            <w:pPr>
              <w:spacing w:after="120"/>
              <w:rPr>
                <w:rFonts w:ascii="Arial" w:hAnsi="Arial" w:cs="David"/>
                <w:rtl/>
              </w:rPr>
            </w:pPr>
            <w:r w:rsidRPr="000724DB">
              <w:rPr>
                <w:rFonts w:ascii="Arial" w:hAnsi="Arial" w:cs="David" w:hint="cs"/>
                <w:rtl/>
              </w:rPr>
              <w:t>7</w:t>
            </w:r>
          </w:p>
        </w:tc>
        <w:tc>
          <w:tcPr>
            <w:tcW w:w="8151" w:type="dxa"/>
          </w:tcPr>
          <w:p w:rsidR="000724DB" w:rsidRPr="000724DB" w:rsidRDefault="000724DB" w:rsidP="0053662B">
            <w:pPr>
              <w:spacing w:after="120"/>
              <w:rPr>
                <w:rFonts w:ascii="Arial" w:hAnsi="Arial" w:cs="David"/>
                <w:rtl/>
              </w:rPr>
            </w:pPr>
            <w:r w:rsidRPr="000724DB">
              <w:rPr>
                <w:rFonts w:ascii="Arial" w:hAnsi="Arial" w:cs="David" w:hint="cs"/>
                <w:b/>
                <w:bCs/>
                <w:rtl/>
              </w:rPr>
              <w:t>מסר פרסומי</w:t>
            </w:r>
            <w:r w:rsidRPr="000724DB">
              <w:rPr>
                <w:rFonts w:ascii="Arial" w:hAnsi="Arial" w:cs="David" w:hint="cs"/>
                <w:rtl/>
              </w:rPr>
              <w:t xml:space="preserve"> :התמקדות באופי הקמפיין.</w:t>
            </w:r>
          </w:p>
        </w:tc>
      </w:tr>
      <w:tr w:rsidR="000724DB" w:rsidRPr="000724DB" w:rsidTr="00B50534">
        <w:trPr>
          <w:trHeight w:val="289"/>
        </w:trPr>
        <w:tc>
          <w:tcPr>
            <w:tcW w:w="0" w:type="auto"/>
          </w:tcPr>
          <w:p w:rsidR="000724DB" w:rsidRPr="000724DB" w:rsidRDefault="000724DB" w:rsidP="0053662B">
            <w:pPr>
              <w:spacing w:after="120"/>
              <w:rPr>
                <w:rFonts w:ascii="Arial" w:hAnsi="Arial" w:cs="David"/>
              </w:rPr>
            </w:pPr>
            <w:r w:rsidRPr="000724DB">
              <w:rPr>
                <w:rFonts w:ascii="Arial" w:hAnsi="Arial" w:cs="David" w:hint="cs"/>
                <w:rtl/>
              </w:rPr>
              <w:lastRenderedPageBreak/>
              <w:t>8+7</w:t>
            </w:r>
          </w:p>
        </w:tc>
        <w:tc>
          <w:tcPr>
            <w:tcW w:w="8151" w:type="dxa"/>
          </w:tcPr>
          <w:p w:rsidR="000724DB" w:rsidRPr="00354171" w:rsidRDefault="000724DB" w:rsidP="00354171">
            <w:pPr>
              <w:spacing w:after="120"/>
              <w:rPr>
                <w:rFonts w:ascii="Arial" w:hAnsi="Arial" w:cs="David"/>
                <w:rtl/>
              </w:rPr>
            </w:pPr>
            <w:r w:rsidRPr="000724DB">
              <w:rPr>
                <w:rFonts w:ascii="Arial" w:hAnsi="Arial" w:cs="David"/>
                <w:b/>
                <w:bCs/>
                <w:rtl/>
              </w:rPr>
              <w:t>סקר שוק</w:t>
            </w:r>
            <w:r w:rsidRPr="000724DB">
              <w:rPr>
                <w:rFonts w:ascii="Arial" w:hAnsi="Arial" w:cs="David" w:hint="cs"/>
                <w:b/>
                <w:bCs/>
                <w:rtl/>
              </w:rPr>
              <w:t xml:space="preserve">: </w:t>
            </w:r>
            <w:r w:rsidRPr="000724DB">
              <w:rPr>
                <w:rFonts w:ascii="Arial" w:hAnsi="Arial" w:cs="David" w:hint="cs"/>
                <w:rtl/>
              </w:rPr>
              <w:t>אפיון קהל היעד,התנסות באפיון קהל יעד</w:t>
            </w:r>
            <w:r w:rsidR="00354171">
              <w:rPr>
                <w:rFonts w:ascii="Arial" w:hAnsi="Arial" w:cs="David" w:hint="cs"/>
                <w:rtl/>
              </w:rPr>
              <w:t xml:space="preserve"> </w:t>
            </w:r>
            <w:r w:rsidRPr="000724DB">
              <w:rPr>
                <w:rFonts w:ascii="Arial" w:hAnsi="Arial" w:cs="David" w:hint="cs"/>
                <w:rtl/>
              </w:rPr>
              <w:t>בנית סקר וניתוחו</w:t>
            </w:r>
            <w:r w:rsidRPr="000724DB">
              <w:rPr>
                <w:rFonts w:ascii="Arial" w:hAnsi="Arial" w:cs="David" w:hint="cs"/>
                <w:b/>
                <w:bCs/>
                <w:rtl/>
              </w:rPr>
              <w:t>.</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9</w:t>
            </w:r>
          </w:p>
        </w:tc>
        <w:tc>
          <w:tcPr>
            <w:tcW w:w="8151" w:type="dxa"/>
          </w:tcPr>
          <w:p w:rsidR="000724DB" w:rsidRPr="000724DB" w:rsidRDefault="000724DB" w:rsidP="0053662B">
            <w:pPr>
              <w:spacing w:after="120"/>
              <w:rPr>
                <w:rFonts w:ascii="Arial" w:hAnsi="Arial" w:cs="David"/>
                <w:b/>
                <w:bCs/>
                <w:rtl/>
              </w:rPr>
            </w:pPr>
            <w:r w:rsidRPr="000724DB">
              <w:rPr>
                <w:rFonts w:ascii="Arial" w:hAnsi="Arial" w:cs="David" w:hint="cs"/>
                <w:b/>
                <w:bCs/>
                <w:rtl/>
              </w:rPr>
              <w:t>"אריזה בידיים שלך".</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10</w:t>
            </w:r>
          </w:p>
        </w:tc>
        <w:tc>
          <w:tcPr>
            <w:tcW w:w="8151" w:type="dxa"/>
          </w:tcPr>
          <w:p w:rsidR="000724DB" w:rsidRPr="000724DB" w:rsidRDefault="000724DB" w:rsidP="0053662B">
            <w:pPr>
              <w:spacing w:after="120"/>
              <w:rPr>
                <w:rFonts w:ascii="Arial" w:hAnsi="Arial" w:cs="David"/>
                <w:b/>
                <w:bCs/>
                <w:rtl/>
              </w:rPr>
            </w:pPr>
            <w:r w:rsidRPr="000724DB">
              <w:rPr>
                <w:rFonts w:ascii="Arial" w:hAnsi="Arial" w:cs="David"/>
                <w:b/>
                <w:bCs/>
                <w:rtl/>
              </w:rPr>
              <w:t>מותג</w:t>
            </w:r>
            <w:r w:rsidRPr="000724DB">
              <w:rPr>
                <w:rFonts w:ascii="Arial" w:hAnsi="Arial" w:cs="David" w:hint="cs"/>
                <w:b/>
                <w:bCs/>
                <w:rtl/>
              </w:rPr>
              <w:t xml:space="preserve">, </w:t>
            </w:r>
            <w:r w:rsidRPr="000724DB">
              <w:rPr>
                <w:rFonts w:ascii="Arial" w:hAnsi="Arial" w:cs="David"/>
                <w:b/>
                <w:bCs/>
                <w:rtl/>
              </w:rPr>
              <w:t>לוגו</w:t>
            </w:r>
            <w:r w:rsidRPr="000724DB">
              <w:rPr>
                <w:rFonts w:ascii="Arial" w:hAnsi="Arial" w:cs="David" w:hint="cs"/>
                <w:rtl/>
              </w:rPr>
              <w:t xml:space="preserve"> </w:t>
            </w:r>
            <w:r w:rsidRPr="000724DB">
              <w:rPr>
                <w:rFonts w:ascii="Arial" w:hAnsi="Arial" w:cs="David" w:hint="cs"/>
                <w:b/>
                <w:bCs/>
                <w:rtl/>
              </w:rPr>
              <w:t>ו</w:t>
            </w:r>
            <w:r w:rsidRPr="000724DB">
              <w:rPr>
                <w:rFonts w:ascii="Arial" w:hAnsi="Arial" w:cs="David"/>
                <w:b/>
                <w:bCs/>
                <w:rtl/>
              </w:rPr>
              <w:t>מיצוב</w:t>
            </w:r>
            <w:r w:rsidRPr="000724DB">
              <w:rPr>
                <w:rFonts w:ascii="Arial" w:hAnsi="Arial" w:cs="David" w:hint="cs"/>
                <w:rtl/>
              </w:rPr>
              <w:t>.: בניית המותג והלוגו של משרד הפרסום והקמפיין.</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11</w:t>
            </w:r>
          </w:p>
        </w:tc>
        <w:tc>
          <w:tcPr>
            <w:tcW w:w="8151" w:type="dxa"/>
          </w:tcPr>
          <w:p w:rsidR="000724DB" w:rsidRPr="000724DB" w:rsidRDefault="000724DB" w:rsidP="0053662B">
            <w:pPr>
              <w:spacing w:after="120"/>
              <w:rPr>
                <w:rFonts w:ascii="Arial" w:hAnsi="Arial" w:cs="David"/>
                <w:rtl/>
              </w:rPr>
            </w:pPr>
            <w:r w:rsidRPr="000724DB">
              <w:rPr>
                <w:rFonts w:ascii="Arial" w:hAnsi="Arial" w:cs="David"/>
                <w:b/>
                <w:bCs/>
                <w:rtl/>
              </w:rPr>
              <w:t>קידום מכירות</w:t>
            </w:r>
            <w:r w:rsidRPr="000724DB">
              <w:rPr>
                <w:rFonts w:ascii="Arial" w:hAnsi="Arial" w:cs="David" w:hint="cs"/>
                <w:rtl/>
              </w:rPr>
              <w:t>: תכנון דוכן המכירות של כל משרדי הפרסום.</w:t>
            </w:r>
          </w:p>
        </w:tc>
      </w:tr>
      <w:tr w:rsidR="000724DB" w:rsidRPr="000724DB" w:rsidTr="00B50534">
        <w:trPr>
          <w:trHeight w:val="179"/>
        </w:trPr>
        <w:tc>
          <w:tcPr>
            <w:tcW w:w="0" w:type="auto"/>
          </w:tcPr>
          <w:p w:rsidR="000724DB" w:rsidRPr="000724DB" w:rsidRDefault="000724DB" w:rsidP="0053662B">
            <w:pPr>
              <w:spacing w:after="120"/>
              <w:rPr>
                <w:rFonts w:ascii="Arial" w:hAnsi="Arial" w:cs="David"/>
              </w:rPr>
            </w:pPr>
            <w:r w:rsidRPr="000724DB">
              <w:rPr>
                <w:rFonts w:ascii="Arial" w:hAnsi="Arial" w:cs="David" w:hint="cs"/>
                <w:rtl/>
              </w:rPr>
              <w:t>12</w:t>
            </w:r>
          </w:p>
        </w:tc>
        <w:tc>
          <w:tcPr>
            <w:tcW w:w="8151" w:type="dxa"/>
          </w:tcPr>
          <w:p w:rsidR="000724DB" w:rsidRPr="000724DB" w:rsidRDefault="000724DB" w:rsidP="0053662B">
            <w:pPr>
              <w:spacing w:after="120"/>
              <w:rPr>
                <w:rFonts w:ascii="Arial" w:hAnsi="Arial" w:cs="David"/>
              </w:rPr>
            </w:pPr>
            <w:r w:rsidRPr="000724DB">
              <w:rPr>
                <w:rFonts w:ascii="Arial" w:hAnsi="Arial" w:cs="David"/>
                <w:b/>
                <w:bCs/>
                <w:rtl/>
              </w:rPr>
              <w:t xml:space="preserve">בריף </w:t>
            </w:r>
            <w:proofErr w:type="spellStart"/>
            <w:r w:rsidRPr="000724DB">
              <w:rPr>
                <w:rFonts w:ascii="Arial" w:hAnsi="Arial" w:cs="David"/>
                <w:b/>
                <w:bCs/>
                <w:rtl/>
              </w:rPr>
              <w:t>קריאטיב</w:t>
            </w:r>
            <w:proofErr w:type="spellEnd"/>
            <w:r w:rsidRPr="000724DB">
              <w:rPr>
                <w:rFonts w:ascii="Arial" w:hAnsi="Arial" w:cs="David" w:hint="cs"/>
                <w:rtl/>
              </w:rPr>
              <w:t xml:space="preserve">: התחלת עבודה על </w:t>
            </w:r>
            <w:proofErr w:type="spellStart"/>
            <w:r w:rsidRPr="000724DB">
              <w:rPr>
                <w:rFonts w:ascii="Arial" w:hAnsi="Arial" w:cs="David" w:hint="cs"/>
                <w:rtl/>
              </w:rPr>
              <w:t>הבריף</w:t>
            </w:r>
            <w:proofErr w:type="spellEnd"/>
            <w:r w:rsidRPr="000724DB">
              <w:rPr>
                <w:rFonts w:ascii="Arial" w:hAnsi="Arial" w:cs="David" w:hint="cs"/>
                <w:rtl/>
              </w:rPr>
              <w:t xml:space="preserve"> של הפרסומת.</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13-15</w:t>
            </w:r>
          </w:p>
        </w:tc>
        <w:tc>
          <w:tcPr>
            <w:tcW w:w="8151" w:type="dxa"/>
          </w:tcPr>
          <w:p w:rsidR="000724DB" w:rsidRPr="000724DB" w:rsidRDefault="000724DB" w:rsidP="0053662B">
            <w:pPr>
              <w:spacing w:after="120"/>
              <w:rPr>
                <w:rFonts w:ascii="Arial" w:hAnsi="Arial" w:cs="David"/>
                <w:rtl/>
              </w:rPr>
            </w:pPr>
            <w:r w:rsidRPr="000724DB">
              <w:rPr>
                <w:rFonts w:ascii="Arial" w:hAnsi="Arial" w:cs="David" w:hint="cs"/>
                <w:b/>
                <w:bCs/>
                <w:rtl/>
              </w:rPr>
              <w:t>הכנת קמפיין פרסומי</w:t>
            </w:r>
            <w:r w:rsidRPr="000724DB">
              <w:rPr>
                <w:rFonts w:ascii="Arial" w:hAnsi="Arial" w:cs="David" w:hint="cs"/>
                <w:rtl/>
              </w:rPr>
              <w:t xml:space="preserve"> :דוכני מכירות לכל קבוצה.</w:t>
            </w:r>
          </w:p>
          <w:p w:rsidR="000724DB" w:rsidRPr="000724DB" w:rsidRDefault="000724DB" w:rsidP="0053662B">
            <w:pPr>
              <w:spacing w:after="120"/>
              <w:rPr>
                <w:rFonts w:ascii="Arial" w:hAnsi="Arial" w:cs="David"/>
                <w:rtl/>
              </w:rPr>
            </w:pPr>
            <w:r w:rsidRPr="000724DB">
              <w:rPr>
                <w:rFonts w:ascii="Arial" w:hAnsi="Arial" w:cs="David" w:hint="cs"/>
                <w:rtl/>
              </w:rPr>
              <w:t>קמפיין פרסומי מלא - פרסומת + שני אמצעי מדיה נוספים.</w:t>
            </w:r>
          </w:p>
        </w:tc>
      </w:tr>
      <w:tr w:rsidR="000724DB" w:rsidRPr="000724DB" w:rsidTr="00B50534">
        <w:tc>
          <w:tcPr>
            <w:tcW w:w="0" w:type="auto"/>
          </w:tcPr>
          <w:p w:rsidR="000724DB" w:rsidRPr="000724DB" w:rsidRDefault="000724DB" w:rsidP="0053662B">
            <w:pPr>
              <w:spacing w:after="120"/>
              <w:rPr>
                <w:rFonts w:ascii="Arial" w:hAnsi="Arial" w:cs="David"/>
              </w:rPr>
            </w:pPr>
            <w:r w:rsidRPr="000724DB">
              <w:rPr>
                <w:rFonts w:ascii="Arial" w:hAnsi="Arial" w:cs="David" w:hint="cs"/>
                <w:rtl/>
              </w:rPr>
              <w:t>16</w:t>
            </w:r>
          </w:p>
        </w:tc>
        <w:tc>
          <w:tcPr>
            <w:tcW w:w="8151" w:type="dxa"/>
          </w:tcPr>
          <w:p w:rsidR="000724DB" w:rsidRPr="000724DB" w:rsidRDefault="000724DB" w:rsidP="0053662B">
            <w:pPr>
              <w:spacing w:after="120"/>
              <w:rPr>
                <w:rFonts w:ascii="Arial" w:hAnsi="Arial" w:cs="David"/>
                <w:b/>
                <w:bCs/>
              </w:rPr>
            </w:pPr>
            <w:r w:rsidRPr="000724DB">
              <w:rPr>
                <w:rFonts w:ascii="Arial" w:hAnsi="Arial" w:cs="David"/>
                <w:b/>
                <w:bCs/>
                <w:rtl/>
              </w:rPr>
              <w:t>פרזנטציה</w:t>
            </w:r>
          </w:p>
        </w:tc>
      </w:tr>
    </w:tbl>
    <w:p w:rsidR="00B50534" w:rsidRDefault="00B50534" w:rsidP="0053662B">
      <w:pPr>
        <w:spacing w:after="120"/>
        <w:ind w:left="360"/>
        <w:rPr>
          <w:rFonts w:ascii="Arial" w:hAnsi="Arial" w:cs="David"/>
          <w:rtl/>
        </w:rPr>
      </w:pPr>
    </w:p>
    <w:p w:rsidR="000724DB" w:rsidRPr="000724DB" w:rsidRDefault="000724DB" w:rsidP="0053662B">
      <w:pPr>
        <w:spacing w:after="120"/>
        <w:ind w:left="360"/>
        <w:rPr>
          <w:rFonts w:ascii="Arial" w:hAnsi="Arial" w:cs="David"/>
          <w:rtl/>
        </w:rPr>
      </w:pPr>
      <w:r w:rsidRPr="000724DB">
        <w:rPr>
          <w:rFonts w:ascii="Arial" w:hAnsi="Arial" w:cs="David"/>
          <w:rtl/>
        </w:rPr>
        <w:t>מהלך השיעורים עשוי להשתנות בהתאם להתקדמות הקבוצות.</w:t>
      </w:r>
    </w:p>
    <w:p w:rsidR="000724DB" w:rsidRPr="000724DB" w:rsidRDefault="000724DB" w:rsidP="0053662B">
      <w:pPr>
        <w:spacing w:after="120"/>
        <w:ind w:left="360"/>
        <w:rPr>
          <w:rFonts w:ascii="Arial" w:hAnsi="Arial" w:cs="David"/>
          <w:rtl/>
        </w:rPr>
      </w:pPr>
      <w:r w:rsidRPr="000724DB">
        <w:rPr>
          <w:rFonts w:ascii="Arial" w:hAnsi="Arial" w:cs="David"/>
          <w:rtl/>
        </w:rPr>
        <w:t xml:space="preserve">הקורס מיועד לתלמידי כיתות </w:t>
      </w:r>
      <w:r w:rsidRPr="000724DB">
        <w:rPr>
          <w:rFonts w:ascii="Arial" w:hAnsi="Arial" w:cs="David" w:hint="cs"/>
          <w:rtl/>
        </w:rPr>
        <w:t>ז'-</w:t>
      </w:r>
      <w:r w:rsidRPr="000724DB">
        <w:rPr>
          <w:rFonts w:ascii="Arial" w:hAnsi="Arial" w:cs="David"/>
          <w:rtl/>
        </w:rPr>
        <w:t>ט</w:t>
      </w:r>
      <w:r w:rsidRPr="000724DB">
        <w:rPr>
          <w:rFonts w:ascii="Arial" w:hAnsi="Arial" w:cs="David" w:hint="cs"/>
          <w:rtl/>
        </w:rPr>
        <w:t>'</w:t>
      </w:r>
      <w:r w:rsidRPr="000724DB">
        <w:rPr>
          <w:rFonts w:ascii="Arial" w:hAnsi="Arial" w:cs="David"/>
          <w:rtl/>
        </w:rPr>
        <w:t>.</w:t>
      </w:r>
      <w:r w:rsidRPr="000724DB">
        <w:rPr>
          <w:rFonts w:ascii="Arial" w:hAnsi="Arial" w:cs="David" w:hint="cs"/>
          <w:rtl/>
        </w:rPr>
        <w:t xml:space="preserve"> </w:t>
      </w:r>
    </w:p>
    <w:p w:rsidR="000724DB" w:rsidRPr="000724DB" w:rsidRDefault="000724DB" w:rsidP="0053662B">
      <w:pPr>
        <w:spacing w:after="120"/>
        <w:ind w:left="360"/>
        <w:rPr>
          <w:rFonts w:ascii="Arial" w:hAnsi="Arial" w:cs="David"/>
          <w:rtl/>
        </w:rPr>
      </w:pPr>
      <w:r w:rsidRPr="000724DB">
        <w:rPr>
          <w:rFonts w:ascii="Arial" w:hAnsi="Arial" w:cs="David"/>
          <w:rtl/>
        </w:rPr>
        <w:t>הקורס נמשך 1</w:t>
      </w:r>
      <w:r w:rsidRPr="000724DB">
        <w:rPr>
          <w:rFonts w:ascii="Arial" w:hAnsi="Arial" w:cs="David" w:hint="cs"/>
          <w:rtl/>
        </w:rPr>
        <w:t>6</w:t>
      </w:r>
      <w:r w:rsidRPr="000724DB">
        <w:rPr>
          <w:rFonts w:ascii="Arial" w:hAnsi="Arial" w:cs="David"/>
          <w:rtl/>
        </w:rPr>
        <w:t xml:space="preserve"> מפגשים.</w:t>
      </w:r>
    </w:p>
    <w:p w:rsidR="000724DB" w:rsidRPr="000724DB" w:rsidRDefault="000724DB" w:rsidP="0053662B">
      <w:pPr>
        <w:autoSpaceDE w:val="0"/>
        <w:autoSpaceDN w:val="0"/>
        <w:adjustRightInd w:val="0"/>
        <w:spacing w:after="120"/>
        <w:rPr>
          <w:rFonts w:ascii="Arial" w:hAnsi="Arial" w:cs="David"/>
          <w:b/>
          <w:bCs/>
          <w:sz w:val="28"/>
          <w:szCs w:val="28"/>
          <w:highlight w:val="yellow"/>
          <w:u w:val="single"/>
          <w:rtl/>
        </w:rPr>
      </w:pPr>
    </w:p>
    <w:p w:rsidR="000724DB" w:rsidRPr="00354171" w:rsidRDefault="000724DB" w:rsidP="0053662B">
      <w:pPr>
        <w:autoSpaceDE w:val="0"/>
        <w:autoSpaceDN w:val="0"/>
        <w:adjustRightInd w:val="0"/>
        <w:spacing w:after="120"/>
        <w:rPr>
          <w:rFonts w:ascii="Arial" w:hAnsi="Arial" w:cs="David"/>
          <w:b/>
          <w:bCs/>
          <w:highlight w:val="yellow"/>
          <w:u w:val="single"/>
          <w:rtl/>
        </w:rPr>
      </w:pPr>
    </w:p>
    <w:p w:rsidR="000724DB" w:rsidRPr="00354171" w:rsidRDefault="000724DB" w:rsidP="0053662B">
      <w:pPr>
        <w:autoSpaceDE w:val="0"/>
        <w:autoSpaceDN w:val="0"/>
        <w:adjustRightInd w:val="0"/>
        <w:spacing w:after="120"/>
        <w:rPr>
          <w:rFonts w:ascii="Arial" w:hAnsi="Arial" w:cs="David"/>
          <w:b/>
          <w:bCs/>
          <w:u w:val="single"/>
          <w:rtl/>
        </w:rPr>
      </w:pPr>
      <w:r w:rsidRPr="00354171">
        <w:rPr>
          <w:rFonts w:ascii="Arial" w:hAnsi="Arial" w:cs="David" w:hint="cs"/>
          <w:b/>
          <w:bCs/>
          <w:u w:val="single"/>
        </w:rPr>
        <w:t xml:space="preserve"> </w:t>
      </w:r>
      <w:r w:rsidRPr="00354171">
        <w:rPr>
          <w:rFonts w:ascii="Arial" w:hAnsi="Arial" w:cs="David" w:hint="cs"/>
          <w:b/>
          <w:bCs/>
          <w:u w:val="single"/>
          <w:rtl/>
        </w:rPr>
        <w:t>בקורס ישולבו 3 סדנאות תוכן משמעותיות לנושא הנבחר</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numPr>
          <w:ilvl w:val="0"/>
          <w:numId w:val="11"/>
        </w:numPr>
        <w:autoSpaceDE w:val="0"/>
        <w:autoSpaceDN w:val="0"/>
        <w:adjustRightInd w:val="0"/>
        <w:spacing w:after="120"/>
        <w:rPr>
          <w:rFonts w:ascii="Arial" w:hAnsi="Arial" w:cs="David"/>
          <w:b/>
          <w:bCs/>
          <w:u w:val="single"/>
        </w:rPr>
      </w:pPr>
      <w:r w:rsidRPr="00354171">
        <w:rPr>
          <w:rFonts w:ascii="Arial" w:hAnsi="Arial" w:cs="David" w:hint="cs"/>
          <w:b/>
          <w:bCs/>
          <w:u w:val="single"/>
          <w:rtl/>
        </w:rPr>
        <w:t xml:space="preserve">צמיחה ירוקה ולא רק בטבע </w:t>
      </w:r>
    </w:p>
    <w:p w:rsidR="000724DB" w:rsidRPr="00354171" w:rsidRDefault="000724DB" w:rsidP="0053662B">
      <w:pPr>
        <w:numPr>
          <w:ilvl w:val="0"/>
          <w:numId w:val="11"/>
        </w:numPr>
        <w:autoSpaceDE w:val="0"/>
        <w:autoSpaceDN w:val="0"/>
        <w:adjustRightInd w:val="0"/>
        <w:spacing w:after="120"/>
        <w:rPr>
          <w:rFonts w:ascii="Arial" w:hAnsi="Arial" w:cs="David"/>
          <w:b/>
          <w:bCs/>
          <w:u w:val="single"/>
        </w:rPr>
      </w:pPr>
      <w:r w:rsidRPr="00354171">
        <w:rPr>
          <w:rFonts w:ascii="Arial" w:hAnsi="Arial" w:cs="David" w:hint="cs"/>
          <w:b/>
          <w:bCs/>
          <w:u w:val="single"/>
          <w:rtl/>
        </w:rPr>
        <w:t>צרכנות מקיימת</w:t>
      </w:r>
    </w:p>
    <w:p w:rsidR="000724DB" w:rsidRPr="00354171" w:rsidRDefault="000724DB" w:rsidP="0053662B">
      <w:pPr>
        <w:numPr>
          <w:ilvl w:val="0"/>
          <w:numId w:val="11"/>
        </w:numPr>
        <w:autoSpaceDE w:val="0"/>
        <w:autoSpaceDN w:val="0"/>
        <w:adjustRightInd w:val="0"/>
        <w:spacing w:after="120"/>
        <w:rPr>
          <w:rFonts w:ascii="Arial" w:hAnsi="Arial" w:cs="David"/>
          <w:b/>
          <w:bCs/>
          <w:u w:val="single"/>
        </w:rPr>
      </w:pPr>
      <w:r w:rsidRPr="00354171">
        <w:rPr>
          <w:rFonts w:ascii="Arial" w:hAnsi="Arial" w:cs="David" w:hint="cs"/>
          <w:b/>
          <w:bCs/>
          <w:u w:val="single"/>
          <w:rtl/>
        </w:rPr>
        <w:t>האריזה בידיים שלך (הפרדת אריזות)</w:t>
      </w:r>
    </w:p>
    <w:p w:rsidR="000724DB" w:rsidRPr="00354171" w:rsidRDefault="000724DB" w:rsidP="0053662B">
      <w:pPr>
        <w:autoSpaceDE w:val="0"/>
        <w:autoSpaceDN w:val="0"/>
        <w:adjustRightInd w:val="0"/>
        <w:spacing w:after="120"/>
        <w:ind w:left="7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rtl/>
        </w:rPr>
      </w:pPr>
      <w:r w:rsidRPr="00354171">
        <w:rPr>
          <w:rFonts w:ascii="Arial" w:hAnsi="Arial" w:cs="David" w:hint="cs"/>
          <w:b/>
          <w:bCs/>
          <w:u w:val="single"/>
          <w:rtl/>
        </w:rPr>
        <w:t xml:space="preserve">שלושת הסדנאות </w:t>
      </w:r>
      <w:r w:rsidRPr="00354171">
        <w:rPr>
          <w:rFonts w:ascii="Arial" w:hAnsi="Arial" w:cs="David" w:hint="cs"/>
          <w:rtl/>
        </w:rPr>
        <w:t>יועברו לתלמידי כיתות י' בשלבים (בתחילת שנה, באמצע ובסוף השנה)</w:t>
      </w:r>
      <w:r w:rsidRPr="00354171">
        <w:rPr>
          <w:rFonts w:ascii="Arial" w:hAnsi="Arial" w:cs="David"/>
          <w:rtl/>
        </w:rPr>
        <w:t>–</w:t>
      </w:r>
      <w:r w:rsidRPr="00354171">
        <w:rPr>
          <w:rFonts w:ascii="Arial" w:hAnsi="Arial" w:cs="David" w:hint="cs"/>
          <w:rtl/>
        </w:rPr>
        <w:t xml:space="preserve"> או יועברו ביום מרוכז בהתאם לבחירת בתי הספר.</w:t>
      </w:r>
    </w:p>
    <w:p w:rsidR="000724DB" w:rsidRPr="00354171" w:rsidRDefault="000724DB" w:rsidP="0053662B">
      <w:pPr>
        <w:autoSpaceDE w:val="0"/>
        <w:autoSpaceDN w:val="0"/>
        <w:adjustRightInd w:val="0"/>
        <w:spacing w:after="120"/>
        <w:ind w:left="720"/>
        <w:jc w:val="center"/>
        <w:rPr>
          <w:rFonts w:ascii="Arial" w:hAnsi="Arial" w:cs="David"/>
          <w:b/>
          <w:bCs/>
          <w:u w:val="single"/>
          <w:rtl/>
        </w:rPr>
      </w:pPr>
    </w:p>
    <w:p w:rsidR="000724DB" w:rsidRPr="00354171" w:rsidRDefault="000724DB" w:rsidP="0053662B">
      <w:pPr>
        <w:autoSpaceDE w:val="0"/>
        <w:autoSpaceDN w:val="0"/>
        <w:adjustRightInd w:val="0"/>
        <w:spacing w:after="120"/>
        <w:ind w:left="720"/>
        <w:jc w:val="center"/>
        <w:rPr>
          <w:rFonts w:ascii="Arial" w:hAnsi="Arial" w:cs="David"/>
          <w:b/>
          <w:bCs/>
          <w:u w:val="single"/>
          <w:rtl/>
        </w:rPr>
      </w:pPr>
    </w:p>
    <w:p w:rsidR="000724DB" w:rsidRPr="00354171" w:rsidRDefault="000724DB" w:rsidP="0053662B">
      <w:pPr>
        <w:autoSpaceDE w:val="0"/>
        <w:autoSpaceDN w:val="0"/>
        <w:adjustRightInd w:val="0"/>
        <w:spacing w:after="120"/>
        <w:ind w:left="720"/>
        <w:jc w:val="center"/>
        <w:rPr>
          <w:rFonts w:ascii="Arial" w:hAnsi="Arial" w:cs="David"/>
          <w:b/>
          <w:bCs/>
          <w:u w:val="single"/>
          <w:rtl/>
        </w:rPr>
      </w:pPr>
      <w:r w:rsidRPr="00354171">
        <w:rPr>
          <w:rFonts w:ascii="Arial" w:hAnsi="Arial" w:cs="David" w:hint="cs"/>
          <w:b/>
          <w:bCs/>
          <w:u w:val="single"/>
          <w:rtl/>
        </w:rPr>
        <w:t>צמיחה ירוקה ולא רק בטבע</w:t>
      </w:r>
    </w:p>
    <w:p w:rsidR="000724DB" w:rsidRPr="00354171" w:rsidRDefault="000724DB" w:rsidP="0053662B">
      <w:pPr>
        <w:autoSpaceDE w:val="0"/>
        <w:autoSpaceDN w:val="0"/>
        <w:adjustRightInd w:val="0"/>
        <w:spacing w:after="120"/>
        <w:ind w:left="720"/>
        <w:rPr>
          <w:rFonts w:ascii="Arial" w:hAnsi="Arial" w:cs="David"/>
          <w:b/>
          <w:bCs/>
          <w:u w:val="single"/>
          <w:rtl/>
        </w:rPr>
      </w:pPr>
    </w:p>
    <w:p w:rsidR="000724DB" w:rsidRPr="00354171" w:rsidRDefault="000724DB" w:rsidP="0053662B">
      <w:pPr>
        <w:autoSpaceDE w:val="0"/>
        <w:autoSpaceDN w:val="0"/>
        <w:adjustRightInd w:val="0"/>
        <w:spacing w:after="120"/>
        <w:ind w:left="720"/>
        <w:rPr>
          <w:rFonts w:ascii="Arial" w:hAnsi="Arial" w:cs="David"/>
          <w:b/>
          <w:bCs/>
          <w:u w:val="single"/>
          <w:rtl/>
        </w:rPr>
      </w:pPr>
      <w:r w:rsidRPr="00354171">
        <w:rPr>
          <w:rFonts w:ascii="Arial" w:hAnsi="Arial" w:cs="David" w:hint="cs"/>
          <w:b/>
          <w:bCs/>
          <w:u w:val="single"/>
          <w:rtl/>
        </w:rPr>
        <w:t xml:space="preserve">מטרת הסדנא: </w:t>
      </w:r>
    </w:p>
    <w:p w:rsidR="000724DB" w:rsidRPr="00354171" w:rsidRDefault="000724DB" w:rsidP="0053662B">
      <w:pPr>
        <w:numPr>
          <w:ilvl w:val="0"/>
          <w:numId w:val="19"/>
        </w:numPr>
        <w:autoSpaceDE w:val="0"/>
        <w:autoSpaceDN w:val="0"/>
        <w:adjustRightInd w:val="0"/>
        <w:spacing w:after="120"/>
        <w:rPr>
          <w:rFonts w:ascii="Arial" w:hAnsi="Arial" w:cs="David"/>
          <w:rtl/>
        </w:rPr>
      </w:pPr>
      <w:r w:rsidRPr="00354171">
        <w:rPr>
          <w:rFonts w:ascii="Arial" w:hAnsi="Arial" w:cs="David" w:hint="cs"/>
          <w:rtl/>
        </w:rPr>
        <w:t>התלמידים יסבירו כיצד למעשי בני האדם ישנה  השפעה על הסביבה ומשאביה.</w:t>
      </w:r>
    </w:p>
    <w:p w:rsidR="000724DB" w:rsidRPr="00354171" w:rsidRDefault="000724DB" w:rsidP="0053662B">
      <w:pPr>
        <w:numPr>
          <w:ilvl w:val="0"/>
          <w:numId w:val="19"/>
        </w:numPr>
        <w:autoSpaceDE w:val="0"/>
        <w:autoSpaceDN w:val="0"/>
        <w:adjustRightInd w:val="0"/>
        <w:spacing w:after="120"/>
        <w:rPr>
          <w:rFonts w:ascii="Arial" w:hAnsi="Arial" w:cs="David"/>
          <w:rtl/>
        </w:rPr>
      </w:pPr>
      <w:r w:rsidRPr="00354171">
        <w:rPr>
          <w:rFonts w:ascii="Arial" w:hAnsi="Arial" w:cs="David" w:hint="cs"/>
          <w:rtl/>
        </w:rPr>
        <w:t>התלמידים יסבירו כיצד הבעיות הסביבתיות רלוונטיות לחייהם</w:t>
      </w:r>
      <w:r w:rsidRPr="00354171">
        <w:rPr>
          <w:rFonts w:ascii="Arial" w:hAnsi="Arial" w:cs="David" w:hint="cs"/>
        </w:rPr>
        <w:t xml:space="preserve"> </w:t>
      </w:r>
      <w:r w:rsidRPr="00354171">
        <w:rPr>
          <w:rFonts w:ascii="Arial" w:hAnsi="Arial" w:cs="David" w:hint="cs"/>
          <w:rtl/>
        </w:rPr>
        <w:t>כיום ובעתיד.</w:t>
      </w:r>
    </w:p>
    <w:p w:rsidR="000724DB" w:rsidRPr="00354171" w:rsidRDefault="000724DB" w:rsidP="0053662B">
      <w:pPr>
        <w:autoSpaceDE w:val="0"/>
        <w:autoSpaceDN w:val="0"/>
        <w:adjustRightInd w:val="0"/>
        <w:spacing w:after="120"/>
        <w:ind w:left="720"/>
        <w:rPr>
          <w:rFonts w:ascii="Arial" w:hAnsi="Arial" w:cs="David"/>
          <w:rtl/>
        </w:rPr>
      </w:pPr>
    </w:p>
    <w:p w:rsidR="000724DB" w:rsidRPr="00354171" w:rsidRDefault="000724DB" w:rsidP="0053662B">
      <w:pPr>
        <w:autoSpaceDE w:val="0"/>
        <w:autoSpaceDN w:val="0"/>
        <w:adjustRightInd w:val="0"/>
        <w:spacing w:after="120"/>
        <w:ind w:left="720"/>
        <w:rPr>
          <w:rFonts w:ascii="Arial" w:hAnsi="Arial" w:cs="David"/>
          <w:rtl/>
        </w:rPr>
      </w:pPr>
    </w:p>
    <w:p w:rsidR="000724DB" w:rsidRPr="00354171" w:rsidRDefault="000724DB" w:rsidP="0053662B">
      <w:pPr>
        <w:autoSpaceDE w:val="0"/>
        <w:autoSpaceDN w:val="0"/>
        <w:adjustRightInd w:val="0"/>
        <w:spacing w:after="120"/>
        <w:ind w:left="720"/>
        <w:rPr>
          <w:rFonts w:ascii="Arial" w:hAnsi="Arial" w:cs="David"/>
          <w:b/>
          <w:bCs/>
          <w:u w:val="single"/>
          <w:rtl/>
        </w:rPr>
      </w:pPr>
      <w:r w:rsidRPr="00354171">
        <w:rPr>
          <w:rFonts w:ascii="Arial" w:hAnsi="Arial" w:cs="David" w:hint="cs"/>
          <w:b/>
          <w:bCs/>
          <w:u w:val="single"/>
          <w:rtl/>
        </w:rPr>
        <w:lastRenderedPageBreak/>
        <w:t>נושאים עיקריים :</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צפיפות אוכלוסין לעומת צמצום משאבי הטבע.</w:t>
      </w:r>
    </w:p>
    <w:p w:rsidR="000724DB" w:rsidRPr="00354171" w:rsidRDefault="000724DB" w:rsidP="0053662B">
      <w:pPr>
        <w:numPr>
          <w:ilvl w:val="0"/>
          <w:numId w:val="12"/>
        </w:numPr>
        <w:autoSpaceDE w:val="0"/>
        <w:autoSpaceDN w:val="0"/>
        <w:adjustRightInd w:val="0"/>
        <w:spacing w:after="120"/>
        <w:rPr>
          <w:rFonts w:ascii="Arial" w:hAnsi="Arial" w:cs="David"/>
          <w:rtl/>
        </w:rPr>
      </w:pPr>
      <w:r w:rsidRPr="00354171">
        <w:rPr>
          <w:rFonts w:ascii="Arial" w:hAnsi="Arial" w:cs="David" w:hint="cs"/>
          <w:rtl/>
        </w:rPr>
        <w:t>השפעת צמצום המשאבים על אורך החיים שלנו היום ובעתיד.</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בעיית משאבים ובעיות ייחודיות למדינת ישראל </w:t>
      </w:r>
      <w:r w:rsidRPr="00354171">
        <w:rPr>
          <w:rFonts w:ascii="Arial" w:hAnsi="Arial" w:cs="David"/>
          <w:rtl/>
        </w:rPr>
        <w:t>–</w:t>
      </w:r>
      <w:r w:rsidRPr="00354171">
        <w:rPr>
          <w:rFonts w:ascii="Arial" w:hAnsi="Arial" w:cs="David" w:hint="cs"/>
          <w:rtl/>
        </w:rPr>
        <w:t xml:space="preserve"> מקורות המים, שטחים להטמנת פסולת </w:t>
      </w:r>
      <w:proofErr w:type="spellStart"/>
      <w:r w:rsidRPr="00354171">
        <w:rPr>
          <w:rFonts w:ascii="Arial" w:hAnsi="Arial" w:cs="David" w:hint="cs"/>
          <w:rtl/>
        </w:rPr>
        <w:t>וכו</w:t>
      </w:r>
      <w:proofErr w:type="spellEnd"/>
      <w:r w:rsidRPr="00354171">
        <w:rPr>
          <w:rFonts w:ascii="Arial" w:hAnsi="Arial" w:cs="David" w:hint="cs"/>
          <w:rtl/>
        </w:rPr>
        <w:t>'.</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טביעת רגל אקולוגית ומימית </w:t>
      </w:r>
      <w:r w:rsidRPr="00354171">
        <w:rPr>
          <w:rFonts w:ascii="Arial" w:hAnsi="Arial" w:cs="David"/>
          <w:rtl/>
        </w:rPr>
        <w:t>–</w:t>
      </w:r>
      <w:r w:rsidRPr="00354171">
        <w:rPr>
          <w:rFonts w:ascii="Arial" w:hAnsi="Arial" w:cs="David" w:hint="cs"/>
          <w:rtl/>
        </w:rPr>
        <w:t xml:space="preserve"> השפעת כל פעילות האדם על משאבי הטבע. </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חשיבות התעשייה בימינו ושינויים לקראת תעשייה מקיימת </w:t>
      </w:r>
      <w:r w:rsidRPr="00354171">
        <w:rPr>
          <w:rFonts w:ascii="Arial" w:hAnsi="Arial" w:cs="David"/>
          <w:rtl/>
        </w:rPr>
        <w:t>–</w:t>
      </w:r>
      <w:r w:rsidRPr="00354171">
        <w:rPr>
          <w:rFonts w:ascii="Arial" w:hAnsi="Arial" w:cs="David" w:hint="cs"/>
          <w:rtl/>
        </w:rPr>
        <w:t xml:space="preserve"> תעשייה ירוקה.</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מעריסה לעריסה </w:t>
      </w:r>
      <w:r w:rsidRPr="00354171">
        <w:rPr>
          <w:rFonts w:ascii="Arial" w:hAnsi="Arial" w:cs="David"/>
          <w:rtl/>
        </w:rPr>
        <w:t>–</w:t>
      </w:r>
      <w:r w:rsidRPr="00354171">
        <w:rPr>
          <w:rFonts w:ascii="Arial" w:hAnsi="Arial" w:cs="David" w:hint="cs"/>
          <w:rtl/>
        </w:rPr>
        <w:t xml:space="preserve"> מעגל החיים של כל מוצר תעשייתי </w:t>
      </w:r>
      <w:r w:rsidRPr="00354171">
        <w:rPr>
          <w:rFonts w:ascii="Arial" w:hAnsi="Arial" w:cs="David"/>
          <w:rtl/>
        </w:rPr>
        <w:t>–</w:t>
      </w:r>
      <w:r w:rsidRPr="00354171">
        <w:rPr>
          <w:rFonts w:ascii="Arial" w:hAnsi="Arial" w:cs="David" w:hint="cs"/>
          <w:rtl/>
        </w:rPr>
        <w:t xml:space="preserve"> עד למחזור חומר הגלם ליצירת מוצרים חדשים.</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אחריות מורחבת </w:t>
      </w:r>
      <w:r w:rsidRPr="00354171">
        <w:rPr>
          <w:rFonts w:ascii="Arial" w:hAnsi="Arial" w:cs="David"/>
          <w:rtl/>
        </w:rPr>
        <w:t>–</w:t>
      </w:r>
      <w:r w:rsidRPr="00354171">
        <w:rPr>
          <w:rFonts w:ascii="Arial" w:hAnsi="Arial" w:cs="David" w:hint="cs"/>
          <w:rtl/>
        </w:rPr>
        <w:t xml:space="preserve"> התעשייה לקראת העתיד</w:t>
      </w:r>
    </w:p>
    <w:p w:rsidR="000724DB" w:rsidRPr="00354171" w:rsidRDefault="000724DB" w:rsidP="0053662B">
      <w:pPr>
        <w:autoSpaceDE w:val="0"/>
        <w:autoSpaceDN w:val="0"/>
        <w:adjustRightInd w:val="0"/>
        <w:spacing w:after="120"/>
        <w:rPr>
          <w:rFonts w:ascii="Arial" w:hAnsi="Arial" w:cs="David"/>
          <w:b/>
          <w:bCs/>
          <w:highlight w:val="yellow"/>
          <w:u w:val="single"/>
          <w:rtl/>
        </w:rPr>
      </w:pPr>
    </w:p>
    <w:p w:rsidR="000724DB" w:rsidRPr="00354171" w:rsidRDefault="000724DB" w:rsidP="0053662B">
      <w:pPr>
        <w:autoSpaceDE w:val="0"/>
        <w:autoSpaceDN w:val="0"/>
        <w:adjustRightInd w:val="0"/>
        <w:spacing w:after="120"/>
        <w:rPr>
          <w:rFonts w:ascii="Arial" w:hAnsi="Arial" w:cs="David"/>
          <w:b/>
          <w:bCs/>
          <w:highlight w:val="yellow"/>
          <w:u w:val="single"/>
          <w:rtl/>
        </w:rPr>
      </w:pPr>
    </w:p>
    <w:p w:rsidR="000724DB" w:rsidRPr="00354171" w:rsidRDefault="000724DB" w:rsidP="0053662B">
      <w:pPr>
        <w:autoSpaceDE w:val="0"/>
        <w:autoSpaceDN w:val="0"/>
        <w:adjustRightInd w:val="0"/>
        <w:spacing w:after="120"/>
        <w:rPr>
          <w:rFonts w:ascii="Arial" w:hAnsi="Arial" w:cs="David"/>
          <w:b/>
          <w:bCs/>
          <w:highlight w:val="lightGray"/>
          <w:u w:val="single"/>
          <w:rtl/>
        </w:rPr>
      </w:pPr>
    </w:p>
    <w:p w:rsidR="000724DB" w:rsidRPr="00354171" w:rsidRDefault="000724DB" w:rsidP="0053662B">
      <w:pPr>
        <w:autoSpaceDE w:val="0"/>
        <w:autoSpaceDN w:val="0"/>
        <w:adjustRightInd w:val="0"/>
        <w:spacing w:after="120"/>
        <w:rPr>
          <w:rFonts w:ascii="Arial" w:hAnsi="Arial" w:cs="David"/>
          <w:b/>
          <w:bCs/>
          <w:highlight w:val="lightGray"/>
          <w:u w:val="single"/>
          <w:rtl/>
        </w:rPr>
      </w:pPr>
    </w:p>
    <w:p w:rsidR="000724DB" w:rsidRPr="00354171" w:rsidRDefault="000724DB" w:rsidP="0053662B">
      <w:pPr>
        <w:autoSpaceDE w:val="0"/>
        <w:autoSpaceDN w:val="0"/>
        <w:adjustRightInd w:val="0"/>
        <w:spacing w:after="120"/>
        <w:ind w:left="720"/>
        <w:jc w:val="center"/>
        <w:rPr>
          <w:rFonts w:ascii="Arial" w:hAnsi="Arial" w:cs="David"/>
          <w:b/>
          <w:bCs/>
          <w:u w:val="single"/>
          <w:rtl/>
        </w:rPr>
      </w:pPr>
      <w:r w:rsidRPr="00354171">
        <w:rPr>
          <w:rFonts w:ascii="Arial" w:hAnsi="Arial" w:cs="David" w:hint="cs"/>
          <w:b/>
          <w:bCs/>
          <w:u w:val="single"/>
          <w:rtl/>
        </w:rPr>
        <w:t>צרכנות מקיימת</w:t>
      </w:r>
    </w:p>
    <w:p w:rsidR="000724DB" w:rsidRPr="00354171" w:rsidRDefault="000724DB" w:rsidP="0053662B">
      <w:pPr>
        <w:autoSpaceDE w:val="0"/>
        <w:autoSpaceDN w:val="0"/>
        <w:adjustRightInd w:val="0"/>
        <w:spacing w:after="120"/>
        <w:rPr>
          <w:rFonts w:ascii="Arial" w:hAnsi="Arial" w:cs="David"/>
          <w:b/>
          <w:bCs/>
          <w:u w:val="single"/>
          <w:rtl/>
        </w:rPr>
      </w:pPr>
      <w:r w:rsidRPr="00354171">
        <w:rPr>
          <w:rFonts w:ascii="Arial" w:hAnsi="Arial" w:cs="David" w:hint="cs"/>
          <w:b/>
          <w:bCs/>
          <w:u w:val="single"/>
          <w:rtl/>
        </w:rPr>
        <w:t>מטרות הסדנא:</w:t>
      </w:r>
    </w:p>
    <w:p w:rsidR="000724DB" w:rsidRPr="00354171" w:rsidRDefault="000724DB" w:rsidP="0053662B">
      <w:pPr>
        <w:numPr>
          <w:ilvl w:val="0"/>
          <w:numId w:val="20"/>
        </w:numPr>
        <w:autoSpaceDE w:val="0"/>
        <w:autoSpaceDN w:val="0"/>
        <w:adjustRightInd w:val="0"/>
        <w:spacing w:after="120"/>
        <w:rPr>
          <w:rFonts w:ascii="Arial" w:hAnsi="Arial" w:cs="David"/>
          <w:rtl/>
        </w:rPr>
      </w:pPr>
      <w:r w:rsidRPr="00354171">
        <w:rPr>
          <w:rFonts w:ascii="Arial" w:hAnsi="Arial" w:cs="David" w:hint="cs"/>
          <w:rtl/>
        </w:rPr>
        <w:t>התלמידים יסבירו מהי תרבות צריכה ומהן השלכותיה על משאבי הסביבה .</w:t>
      </w:r>
    </w:p>
    <w:p w:rsidR="000724DB" w:rsidRPr="00354171" w:rsidRDefault="000724DB" w:rsidP="0053662B">
      <w:pPr>
        <w:numPr>
          <w:ilvl w:val="0"/>
          <w:numId w:val="20"/>
        </w:numPr>
        <w:autoSpaceDE w:val="0"/>
        <w:autoSpaceDN w:val="0"/>
        <w:adjustRightInd w:val="0"/>
        <w:spacing w:after="120"/>
        <w:rPr>
          <w:rFonts w:ascii="Arial" w:hAnsi="Arial" w:cs="David"/>
          <w:rtl/>
        </w:rPr>
      </w:pPr>
      <w:r w:rsidRPr="00354171">
        <w:rPr>
          <w:rFonts w:ascii="Arial" w:hAnsi="Arial" w:cs="David" w:hint="cs"/>
          <w:rtl/>
        </w:rPr>
        <w:t>התלמידים יחשפו להשפעת הפרסומות ועולם התקשרות על צריכתם האישית.</w:t>
      </w:r>
    </w:p>
    <w:p w:rsidR="000724DB" w:rsidRPr="00354171" w:rsidRDefault="000724DB" w:rsidP="0053662B">
      <w:pPr>
        <w:numPr>
          <w:ilvl w:val="0"/>
          <w:numId w:val="20"/>
        </w:numPr>
        <w:autoSpaceDE w:val="0"/>
        <w:autoSpaceDN w:val="0"/>
        <w:adjustRightInd w:val="0"/>
        <w:spacing w:after="120"/>
        <w:rPr>
          <w:rFonts w:ascii="Arial" w:hAnsi="Arial" w:cs="David"/>
          <w:rtl/>
        </w:rPr>
      </w:pPr>
      <w:r w:rsidRPr="00354171">
        <w:rPr>
          <w:rFonts w:ascii="Arial" w:hAnsi="Arial" w:cs="David" w:hint="cs"/>
          <w:rtl/>
        </w:rPr>
        <w:t>התלמידים ייחשפו לעקרונות הצרכנות הירוקה.</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354171">
      <w:pPr>
        <w:autoSpaceDE w:val="0"/>
        <w:autoSpaceDN w:val="0"/>
        <w:adjustRightInd w:val="0"/>
        <w:spacing w:after="120"/>
        <w:rPr>
          <w:rFonts w:ascii="Arial" w:hAnsi="Arial" w:cs="David"/>
          <w:b/>
          <w:bCs/>
          <w:u w:val="single"/>
          <w:rtl/>
        </w:rPr>
      </w:pPr>
      <w:r w:rsidRPr="00354171">
        <w:rPr>
          <w:rFonts w:ascii="Arial" w:hAnsi="Arial" w:cs="David" w:hint="cs"/>
          <w:b/>
          <w:bCs/>
          <w:u w:val="single"/>
          <w:rtl/>
        </w:rPr>
        <w:t>נושאים עיקריים:</w:t>
      </w:r>
    </w:p>
    <w:p w:rsidR="000724DB" w:rsidRPr="00354171" w:rsidRDefault="000724DB" w:rsidP="00354171">
      <w:pPr>
        <w:numPr>
          <w:ilvl w:val="0"/>
          <w:numId w:val="12"/>
        </w:numPr>
        <w:autoSpaceDE w:val="0"/>
        <w:autoSpaceDN w:val="0"/>
        <w:adjustRightInd w:val="0"/>
        <w:spacing w:after="120"/>
        <w:ind w:left="793" w:hanging="425"/>
        <w:rPr>
          <w:rFonts w:ascii="Arial" w:hAnsi="Arial" w:cs="David"/>
        </w:rPr>
      </w:pPr>
      <w:r w:rsidRPr="00354171">
        <w:rPr>
          <w:rFonts w:ascii="Arial" w:hAnsi="Arial" w:cs="David" w:hint="cs"/>
          <w:rtl/>
        </w:rPr>
        <w:t xml:space="preserve">תרבות הצריכה בעולם המערבי לעומת ארצות שונות </w:t>
      </w:r>
      <w:r w:rsidRPr="00354171">
        <w:rPr>
          <w:rFonts w:ascii="Arial" w:hAnsi="Arial" w:cs="David"/>
          <w:rtl/>
        </w:rPr>
        <w:t>–</w:t>
      </w:r>
      <w:r w:rsidRPr="00354171">
        <w:rPr>
          <w:rFonts w:ascii="Arial" w:hAnsi="Arial" w:cs="David" w:hint="cs"/>
          <w:rtl/>
        </w:rPr>
        <w:t xml:space="preserve"> השלכות (לדוגמא כמות הפסולת).</w:t>
      </w:r>
    </w:p>
    <w:p w:rsidR="000724DB" w:rsidRPr="00354171" w:rsidRDefault="000724DB" w:rsidP="00354171">
      <w:pPr>
        <w:numPr>
          <w:ilvl w:val="0"/>
          <w:numId w:val="12"/>
        </w:numPr>
        <w:autoSpaceDE w:val="0"/>
        <w:autoSpaceDN w:val="0"/>
        <w:adjustRightInd w:val="0"/>
        <w:spacing w:after="120"/>
        <w:ind w:left="793" w:hanging="425"/>
        <w:rPr>
          <w:rFonts w:ascii="Arial" w:hAnsi="Arial" w:cs="David"/>
        </w:rPr>
      </w:pPr>
      <w:r w:rsidRPr="00354171">
        <w:rPr>
          <w:rFonts w:ascii="Arial" w:hAnsi="Arial" w:cs="David" w:hint="cs"/>
          <w:rtl/>
        </w:rPr>
        <w:t>קנייה בעקבות צריכה לעומת קנייה בעקבות רצון.</w:t>
      </w:r>
    </w:p>
    <w:p w:rsidR="000724DB" w:rsidRPr="00354171" w:rsidRDefault="000724DB" w:rsidP="00354171">
      <w:pPr>
        <w:numPr>
          <w:ilvl w:val="0"/>
          <w:numId w:val="12"/>
        </w:numPr>
        <w:autoSpaceDE w:val="0"/>
        <w:autoSpaceDN w:val="0"/>
        <w:adjustRightInd w:val="0"/>
        <w:spacing w:after="120"/>
        <w:ind w:left="793" w:hanging="425"/>
        <w:rPr>
          <w:rFonts w:ascii="Arial" w:hAnsi="Arial" w:cs="David"/>
        </w:rPr>
      </w:pPr>
      <w:r w:rsidRPr="00354171">
        <w:rPr>
          <w:rFonts w:ascii="Arial" w:hAnsi="Arial" w:cs="David" w:hint="cs"/>
          <w:rtl/>
        </w:rPr>
        <w:t>השפעת התקשרות ומדיות הפרסום השונות על האדם כצרכן.</w:t>
      </w:r>
    </w:p>
    <w:p w:rsidR="000724DB" w:rsidRPr="00354171" w:rsidRDefault="000724DB" w:rsidP="00354171">
      <w:pPr>
        <w:numPr>
          <w:ilvl w:val="0"/>
          <w:numId w:val="12"/>
        </w:numPr>
        <w:autoSpaceDE w:val="0"/>
        <w:autoSpaceDN w:val="0"/>
        <w:adjustRightInd w:val="0"/>
        <w:spacing w:after="120"/>
        <w:ind w:left="793" w:hanging="425"/>
        <w:rPr>
          <w:rFonts w:ascii="Arial" w:hAnsi="Arial" w:cs="David"/>
        </w:rPr>
      </w:pPr>
      <w:r w:rsidRPr="00354171">
        <w:rPr>
          <w:rFonts w:ascii="Arial" w:hAnsi="Arial" w:cs="David" w:hint="cs"/>
          <w:rtl/>
        </w:rPr>
        <w:t>שלושת ה-</w:t>
      </w:r>
      <w:r w:rsidRPr="00354171">
        <w:rPr>
          <w:rFonts w:ascii="Arial" w:hAnsi="Arial" w:cs="David" w:hint="cs"/>
        </w:rPr>
        <w:t>R</w:t>
      </w:r>
      <w:r w:rsidRPr="00354171">
        <w:rPr>
          <w:rFonts w:ascii="Arial" w:hAnsi="Arial" w:cs="David" w:hint="cs"/>
          <w:rtl/>
        </w:rPr>
        <w:t xml:space="preserve"> </w:t>
      </w:r>
      <w:r w:rsidRPr="00354171">
        <w:rPr>
          <w:rFonts w:ascii="Arial" w:hAnsi="Arial" w:cs="David"/>
          <w:rtl/>
        </w:rPr>
        <w:t>–</w:t>
      </w:r>
      <w:r w:rsidRPr="00354171">
        <w:rPr>
          <w:rFonts w:ascii="Arial" w:hAnsi="Arial" w:cs="David" w:hint="cs"/>
          <w:rtl/>
        </w:rPr>
        <w:t xml:space="preserve"> עם דגש על הפחתה במקור ( דוגמאות מתאימות לבני הנוער)</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rtl/>
        </w:rPr>
      </w:pPr>
      <w:r w:rsidRPr="00354171">
        <w:rPr>
          <w:rFonts w:ascii="Arial" w:hAnsi="Arial" w:cs="David" w:hint="cs"/>
          <w:rtl/>
        </w:rPr>
        <w:t>השיעור יתבסס על מצגת עם משחק בינגו אינטראקטיבי.</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b/>
          <w:bCs/>
          <w:highlight w:val="lightGray"/>
          <w:u w:val="single"/>
          <w:rtl/>
        </w:rPr>
      </w:pPr>
    </w:p>
    <w:p w:rsidR="000724DB" w:rsidRPr="00354171" w:rsidRDefault="000724DB" w:rsidP="0053662B">
      <w:pPr>
        <w:autoSpaceDE w:val="0"/>
        <w:autoSpaceDN w:val="0"/>
        <w:adjustRightInd w:val="0"/>
        <w:spacing w:after="120"/>
        <w:jc w:val="center"/>
        <w:rPr>
          <w:rFonts w:ascii="Arial" w:hAnsi="Arial" w:cs="David"/>
          <w:b/>
          <w:bCs/>
          <w:u w:val="single"/>
          <w:rtl/>
        </w:rPr>
      </w:pPr>
      <w:r w:rsidRPr="00354171">
        <w:rPr>
          <w:rFonts w:ascii="Arial" w:hAnsi="Arial" w:cs="David" w:hint="cs"/>
          <w:b/>
          <w:bCs/>
          <w:u w:val="single"/>
          <w:rtl/>
        </w:rPr>
        <w:lastRenderedPageBreak/>
        <w:t>האריזה בידיים שלך</w:t>
      </w:r>
    </w:p>
    <w:p w:rsidR="000724DB" w:rsidRPr="00354171" w:rsidRDefault="000724DB" w:rsidP="0053662B">
      <w:pPr>
        <w:autoSpaceDE w:val="0"/>
        <w:autoSpaceDN w:val="0"/>
        <w:adjustRightInd w:val="0"/>
        <w:spacing w:after="120"/>
        <w:rPr>
          <w:rFonts w:ascii="Arial" w:hAnsi="Arial" w:cs="David"/>
          <w:b/>
          <w:bCs/>
          <w:u w:val="single"/>
          <w:rtl/>
        </w:rPr>
      </w:pPr>
      <w:r w:rsidRPr="00354171">
        <w:rPr>
          <w:rFonts w:ascii="Arial" w:hAnsi="Arial" w:cs="David" w:hint="cs"/>
          <w:b/>
          <w:bCs/>
          <w:u w:val="single"/>
          <w:rtl/>
        </w:rPr>
        <w:t xml:space="preserve">מטרות הסדנא: </w:t>
      </w:r>
    </w:p>
    <w:p w:rsidR="000724DB" w:rsidRPr="00354171" w:rsidRDefault="000724DB" w:rsidP="0053662B">
      <w:pPr>
        <w:numPr>
          <w:ilvl w:val="0"/>
          <w:numId w:val="21"/>
        </w:numPr>
        <w:autoSpaceDE w:val="0"/>
        <w:autoSpaceDN w:val="0"/>
        <w:adjustRightInd w:val="0"/>
        <w:spacing w:after="120"/>
        <w:rPr>
          <w:rFonts w:ascii="Arial" w:hAnsi="Arial" w:cs="David"/>
          <w:rtl/>
        </w:rPr>
      </w:pPr>
      <w:r w:rsidRPr="00354171">
        <w:rPr>
          <w:rFonts w:ascii="Arial" w:hAnsi="Arial" w:cs="David" w:hint="cs"/>
          <w:rtl/>
        </w:rPr>
        <w:t>התלמידים יחשפו לבעיית הפסולת בישראל, ולחשיבות הפרדת פסולת ע"י הצרכן .</w:t>
      </w:r>
    </w:p>
    <w:p w:rsidR="000724DB" w:rsidRPr="00354171" w:rsidRDefault="000724DB" w:rsidP="0053662B">
      <w:pPr>
        <w:numPr>
          <w:ilvl w:val="0"/>
          <w:numId w:val="21"/>
        </w:numPr>
        <w:autoSpaceDE w:val="0"/>
        <w:autoSpaceDN w:val="0"/>
        <w:adjustRightInd w:val="0"/>
        <w:spacing w:after="120"/>
        <w:rPr>
          <w:rFonts w:ascii="Arial" w:hAnsi="Arial" w:cs="David"/>
          <w:rtl/>
        </w:rPr>
      </w:pPr>
      <w:r w:rsidRPr="00354171">
        <w:rPr>
          <w:rFonts w:ascii="Arial" w:hAnsi="Arial" w:cs="David" w:hint="cs"/>
          <w:rtl/>
        </w:rPr>
        <w:t>התלמידים יסבירו את חשיבות העברת האריזות למחזור הן מבחינת כמות הפסולת להטמנה והן מבחינת שווי ערך חוזר.</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b/>
          <w:bCs/>
          <w:u w:val="single"/>
          <w:rtl/>
        </w:rPr>
      </w:pPr>
      <w:r w:rsidRPr="00354171">
        <w:rPr>
          <w:rFonts w:ascii="Arial" w:hAnsi="Arial" w:cs="David" w:hint="cs"/>
          <w:b/>
          <w:bCs/>
          <w:u w:val="single"/>
          <w:rtl/>
        </w:rPr>
        <w:t>נושאים עיקריים:</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הפרדת פסולת לחומרי גלם שונים.</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אופן הטיפול בפסולת בישראל.</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חוק האריזות </w:t>
      </w:r>
      <w:r w:rsidRPr="00354171">
        <w:rPr>
          <w:rFonts w:ascii="Arial" w:hAnsi="Arial" w:cs="David"/>
          <w:rtl/>
        </w:rPr>
        <w:t>–</w:t>
      </w:r>
      <w:r w:rsidRPr="00354171">
        <w:rPr>
          <w:rFonts w:ascii="Arial" w:hAnsi="Arial" w:cs="David" w:hint="cs"/>
          <w:rtl/>
        </w:rPr>
        <w:t xml:space="preserve"> צמצום הטמנה ושווי ערך חוזר.</w:t>
      </w:r>
    </w:p>
    <w:p w:rsidR="000724DB" w:rsidRPr="00354171" w:rsidRDefault="000724DB" w:rsidP="0053662B">
      <w:pPr>
        <w:numPr>
          <w:ilvl w:val="0"/>
          <w:numId w:val="12"/>
        </w:numPr>
        <w:autoSpaceDE w:val="0"/>
        <w:autoSpaceDN w:val="0"/>
        <w:adjustRightInd w:val="0"/>
        <w:spacing w:after="120"/>
        <w:rPr>
          <w:rFonts w:ascii="Arial" w:hAnsi="Arial" w:cs="David"/>
        </w:rPr>
      </w:pPr>
      <w:r w:rsidRPr="00354171">
        <w:rPr>
          <w:rFonts w:ascii="Arial" w:hAnsi="Arial" w:cs="David" w:hint="cs"/>
          <w:rtl/>
        </w:rPr>
        <w:t xml:space="preserve">סמלים על אריזות </w:t>
      </w:r>
      <w:r w:rsidRPr="00354171">
        <w:rPr>
          <w:rFonts w:ascii="Arial" w:hAnsi="Arial" w:cs="David"/>
          <w:rtl/>
        </w:rPr>
        <w:t>–</w:t>
      </w:r>
      <w:r w:rsidRPr="00354171">
        <w:rPr>
          <w:rFonts w:ascii="Arial" w:hAnsi="Arial" w:cs="David" w:hint="cs"/>
          <w:rtl/>
        </w:rPr>
        <w:t xml:space="preserve"> בחירת אריזה מושכלת ע"י הצרכן.</w:t>
      </w:r>
    </w:p>
    <w:p w:rsidR="000724DB" w:rsidRPr="00354171" w:rsidRDefault="000724DB" w:rsidP="0053662B">
      <w:pPr>
        <w:autoSpaceDE w:val="0"/>
        <w:autoSpaceDN w:val="0"/>
        <w:adjustRightInd w:val="0"/>
        <w:spacing w:after="120"/>
        <w:ind w:left="7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rtl/>
        </w:rPr>
      </w:pPr>
      <w:r w:rsidRPr="00354171">
        <w:rPr>
          <w:rFonts w:ascii="Arial" w:hAnsi="Arial" w:cs="David" w:hint="cs"/>
          <w:rtl/>
        </w:rPr>
        <w:t>השיעור יתבסס על משחק חידון משולב תמונות ושאלות בנושא האריזות והפעלה מתאימה.</w:t>
      </w: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b/>
          <w:bCs/>
          <w:u w:val="single"/>
          <w:rtl/>
        </w:rPr>
      </w:pPr>
    </w:p>
    <w:p w:rsidR="000724DB" w:rsidRPr="00354171" w:rsidRDefault="000724DB" w:rsidP="0053662B">
      <w:pPr>
        <w:autoSpaceDE w:val="0"/>
        <w:autoSpaceDN w:val="0"/>
        <w:adjustRightInd w:val="0"/>
        <w:spacing w:after="120"/>
        <w:rPr>
          <w:rFonts w:ascii="Arial" w:hAnsi="Arial" w:cs="David"/>
          <w:b/>
          <w:bCs/>
          <w:highlight w:val="yellow"/>
          <w:u w:val="single"/>
          <w:rtl/>
        </w:rPr>
      </w:pPr>
      <w:r w:rsidRPr="00354171">
        <w:rPr>
          <w:rFonts w:ascii="Arial" w:hAnsi="Arial" w:cs="David" w:hint="cs"/>
          <w:b/>
          <w:bCs/>
          <w:highlight w:val="yellow"/>
          <w:u w:val="single"/>
          <w:rtl/>
        </w:rPr>
        <w:t xml:space="preserve">הפעילויות שיבוצעו ע"י </w:t>
      </w:r>
      <w:proofErr w:type="spellStart"/>
      <w:r w:rsidRPr="00354171">
        <w:rPr>
          <w:rFonts w:ascii="Arial" w:hAnsi="Arial" w:cs="David" w:hint="cs"/>
          <w:b/>
          <w:bCs/>
          <w:highlight w:val="yellow"/>
          <w:u w:val="single"/>
          <w:rtl/>
        </w:rPr>
        <w:t>התעשיידע</w:t>
      </w:r>
      <w:proofErr w:type="spellEnd"/>
    </w:p>
    <w:p w:rsidR="000724DB" w:rsidRPr="00354171" w:rsidRDefault="000724DB" w:rsidP="0053662B">
      <w:pPr>
        <w:numPr>
          <w:ilvl w:val="0"/>
          <w:numId w:val="9"/>
        </w:numPr>
        <w:autoSpaceDE w:val="0"/>
        <w:autoSpaceDN w:val="0"/>
        <w:adjustRightInd w:val="0"/>
        <w:spacing w:after="120"/>
        <w:rPr>
          <w:rFonts w:ascii="Arial" w:hAnsi="Arial" w:cs="David"/>
          <w:b/>
          <w:bCs/>
          <w:highlight w:val="yellow"/>
        </w:rPr>
      </w:pPr>
      <w:r w:rsidRPr="00354171">
        <w:rPr>
          <w:rFonts w:ascii="Arial" w:hAnsi="Arial" w:cs="David" w:hint="cs"/>
          <w:b/>
          <w:bCs/>
          <w:highlight w:val="yellow"/>
          <w:rtl/>
        </w:rPr>
        <w:t xml:space="preserve">ארגון והנחיית סדנאות לתלמידי כיתות י' </w:t>
      </w:r>
    </w:p>
    <w:p w:rsidR="000724DB" w:rsidRPr="00354171" w:rsidRDefault="000724DB" w:rsidP="0053662B">
      <w:pPr>
        <w:numPr>
          <w:ilvl w:val="0"/>
          <w:numId w:val="10"/>
        </w:numPr>
        <w:autoSpaceDE w:val="0"/>
        <w:autoSpaceDN w:val="0"/>
        <w:adjustRightInd w:val="0"/>
        <w:spacing w:after="120"/>
        <w:rPr>
          <w:rFonts w:ascii="Arial" w:hAnsi="Arial" w:cs="David"/>
          <w:highlight w:val="yellow"/>
        </w:rPr>
      </w:pPr>
      <w:r w:rsidRPr="00354171">
        <w:rPr>
          <w:rFonts w:ascii="Arial" w:hAnsi="Arial" w:cs="David" w:hint="cs"/>
          <w:highlight w:val="yellow"/>
          <w:rtl/>
        </w:rPr>
        <w:t xml:space="preserve">ביצוע </w:t>
      </w:r>
      <w:r w:rsidRPr="00354171">
        <w:rPr>
          <w:rFonts w:ascii="Arial" w:hAnsi="Arial" w:cs="David"/>
          <w:highlight w:val="yellow"/>
        </w:rPr>
        <w:t>1666</w:t>
      </w:r>
      <w:r w:rsidRPr="00354171">
        <w:rPr>
          <w:rFonts w:ascii="Arial" w:hAnsi="Arial" w:cs="David" w:hint="cs"/>
          <w:highlight w:val="yellow"/>
          <w:rtl/>
        </w:rPr>
        <w:t xml:space="preserve"> סדנאות בנות 90 דקות (שעתיים אקדמיות) בשלושה מערכים</w:t>
      </w:r>
    </w:p>
    <w:p w:rsidR="000724DB" w:rsidRPr="00354171" w:rsidRDefault="000724DB" w:rsidP="0053662B">
      <w:pPr>
        <w:numPr>
          <w:ilvl w:val="0"/>
          <w:numId w:val="10"/>
        </w:numPr>
        <w:autoSpaceDE w:val="0"/>
        <w:autoSpaceDN w:val="0"/>
        <w:adjustRightInd w:val="0"/>
        <w:spacing w:after="120"/>
        <w:rPr>
          <w:rFonts w:ascii="Arial" w:hAnsi="Arial" w:cs="David"/>
          <w:b/>
          <w:bCs/>
          <w:highlight w:val="yellow"/>
          <w:u w:val="single"/>
        </w:rPr>
      </w:pPr>
      <w:r w:rsidRPr="00354171">
        <w:rPr>
          <w:rFonts w:ascii="Arial" w:hAnsi="Arial" w:cs="David" w:hint="cs"/>
          <w:highlight w:val="yellow"/>
          <w:rtl/>
        </w:rPr>
        <w:t xml:space="preserve">א. סדנת </w:t>
      </w:r>
      <w:r w:rsidRPr="00354171">
        <w:rPr>
          <w:rFonts w:ascii="Arial" w:hAnsi="Arial" w:cs="David" w:hint="cs"/>
          <w:b/>
          <w:bCs/>
          <w:highlight w:val="yellow"/>
          <w:u w:val="single"/>
          <w:rtl/>
        </w:rPr>
        <w:t xml:space="preserve">צמיחה ירוקה ולא רק בטבע  </w:t>
      </w:r>
      <w:r w:rsidRPr="00354171">
        <w:rPr>
          <w:rFonts w:ascii="Arial" w:hAnsi="Arial" w:cs="David" w:hint="cs"/>
          <w:highlight w:val="yellow"/>
          <w:rtl/>
        </w:rPr>
        <w:t xml:space="preserve"> בסך </w:t>
      </w:r>
      <w:r w:rsidRPr="00354171">
        <w:rPr>
          <w:rFonts w:ascii="Arial" w:hAnsi="Arial" w:cs="David"/>
          <w:highlight w:val="yellow"/>
        </w:rPr>
        <w:t>556</w:t>
      </w:r>
      <w:r w:rsidRPr="00354171">
        <w:rPr>
          <w:rFonts w:ascii="Arial" w:hAnsi="Arial" w:cs="David" w:hint="cs"/>
          <w:highlight w:val="yellow"/>
          <w:rtl/>
        </w:rPr>
        <w:t xml:space="preserve"> סדנאות</w:t>
      </w:r>
    </w:p>
    <w:p w:rsidR="000724DB" w:rsidRPr="00354171" w:rsidRDefault="000724DB" w:rsidP="0053662B">
      <w:pPr>
        <w:numPr>
          <w:ilvl w:val="0"/>
          <w:numId w:val="10"/>
        </w:numPr>
        <w:autoSpaceDE w:val="0"/>
        <w:autoSpaceDN w:val="0"/>
        <w:adjustRightInd w:val="0"/>
        <w:spacing w:after="120"/>
        <w:rPr>
          <w:rFonts w:ascii="Arial" w:hAnsi="Arial" w:cs="David"/>
          <w:b/>
          <w:bCs/>
          <w:highlight w:val="yellow"/>
          <w:u w:val="single"/>
        </w:rPr>
      </w:pPr>
      <w:r w:rsidRPr="00354171">
        <w:rPr>
          <w:rFonts w:ascii="Arial" w:hAnsi="Arial" w:cs="David" w:hint="cs"/>
          <w:highlight w:val="yellow"/>
          <w:rtl/>
        </w:rPr>
        <w:t>ב. סדנת</w:t>
      </w:r>
      <w:r w:rsidRPr="00354171">
        <w:rPr>
          <w:rFonts w:ascii="Arial" w:hAnsi="Arial" w:cs="David" w:hint="cs"/>
          <w:b/>
          <w:bCs/>
          <w:highlight w:val="yellow"/>
          <w:u w:val="single"/>
          <w:rtl/>
        </w:rPr>
        <w:t xml:space="preserve"> צרכנות מקיימת </w:t>
      </w:r>
      <w:r w:rsidRPr="00354171">
        <w:rPr>
          <w:rFonts w:ascii="Arial" w:hAnsi="Arial" w:cs="David" w:hint="cs"/>
          <w:highlight w:val="yellow"/>
          <w:rtl/>
        </w:rPr>
        <w:t xml:space="preserve">בסך </w:t>
      </w:r>
      <w:r w:rsidRPr="00354171">
        <w:rPr>
          <w:rFonts w:ascii="Arial" w:hAnsi="Arial" w:cs="David"/>
          <w:highlight w:val="yellow"/>
        </w:rPr>
        <w:t>556</w:t>
      </w:r>
      <w:r w:rsidRPr="00354171">
        <w:rPr>
          <w:rFonts w:ascii="Arial" w:hAnsi="Arial" w:cs="David" w:hint="cs"/>
          <w:highlight w:val="yellow"/>
          <w:rtl/>
        </w:rPr>
        <w:t xml:space="preserve"> סדנאות</w:t>
      </w:r>
    </w:p>
    <w:p w:rsidR="000724DB" w:rsidRPr="00354171" w:rsidRDefault="000724DB" w:rsidP="0053662B">
      <w:pPr>
        <w:numPr>
          <w:ilvl w:val="0"/>
          <w:numId w:val="10"/>
        </w:numPr>
        <w:autoSpaceDE w:val="0"/>
        <w:autoSpaceDN w:val="0"/>
        <w:adjustRightInd w:val="0"/>
        <w:spacing w:after="120"/>
        <w:rPr>
          <w:rFonts w:ascii="Arial" w:hAnsi="Arial" w:cs="David"/>
          <w:b/>
          <w:bCs/>
          <w:highlight w:val="yellow"/>
          <w:u w:val="single"/>
        </w:rPr>
      </w:pPr>
      <w:r w:rsidRPr="00354171">
        <w:rPr>
          <w:rFonts w:ascii="Arial" w:hAnsi="Arial" w:cs="David" w:hint="cs"/>
          <w:highlight w:val="yellow"/>
          <w:rtl/>
        </w:rPr>
        <w:t>ג. סדנת</w:t>
      </w:r>
      <w:r w:rsidRPr="00354171">
        <w:rPr>
          <w:rFonts w:ascii="Arial" w:hAnsi="Arial" w:cs="David" w:hint="cs"/>
          <w:b/>
          <w:bCs/>
          <w:highlight w:val="yellow"/>
          <w:u w:val="single"/>
          <w:rtl/>
        </w:rPr>
        <w:t xml:space="preserve"> האריזה בידיים שלך </w:t>
      </w:r>
      <w:r w:rsidRPr="00354171">
        <w:rPr>
          <w:rFonts w:ascii="Arial" w:hAnsi="Arial" w:cs="David" w:hint="cs"/>
          <w:highlight w:val="yellow"/>
          <w:rtl/>
        </w:rPr>
        <w:t xml:space="preserve"> בסך </w:t>
      </w:r>
      <w:r w:rsidRPr="00354171">
        <w:rPr>
          <w:rFonts w:ascii="Arial" w:hAnsi="Arial" w:cs="David"/>
          <w:highlight w:val="yellow"/>
        </w:rPr>
        <w:t>556</w:t>
      </w:r>
      <w:r w:rsidRPr="00354171">
        <w:rPr>
          <w:rFonts w:ascii="Arial" w:hAnsi="Arial" w:cs="David" w:hint="cs"/>
          <w:highlight w:val="yellow"/>
          <w:rtl/>
        </w:rPr>
        <w:t xml:space="preserve"> סדנאות</w:t>
      </w:r>
    </w:p>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autoSpaceDE w:val="0"/>
        <w:autoSpaceDN w:val="0"/>
        <w:adjustRightInd w:val="0"/>
        <w:spacing w:after="120"/>
        <w:jc w:val="both"/>
        <w:rPr>
          <w:rFonts w:ascii="Arial" w:hAnsi="Arial" w:cs="David"/>
          <w:rtl/>
        </w:rPr>
      </w:pPr>
    </w:p>
    <w:p w:rsidR="000724DB" w:rsidRPr="00354171" w:rsidRDefault="000724DB" w:rsidP="0053662B">
      <w:pPr>
        <w:autoSpaceDE w:val="0"/>
        <w:autoSpaceDN w:val="0"/>
        <w:adjustRightInd w:val="0"/>
        <w:spacing w:after="120"/>
        <w:rPr>
          <w:rFonts w:ascii="Arial" w:hAnsi="Arial" w:cs="David"/>
          <w:b/>
          <w:bCs/>
          <w:u w:val="single"/>
        </w:rPr>
      </w:pPr>
      <w:r w:rsidRPr="00354171">
        <w:rPr>
          <w:rFonts w:ascii="Arial" w:hAnsi="Arial" w:cs="David"/>
          <w:b/>
          <w:bCs/>
          <w:u w:val="single"/>
          <w:rtl/>
        </w:rPr>
        <w:t xml:space="preserve">התוכנית לביצוע ההפעלות המפורטות </w:t>
      </w:r>
    </w:p>
    <w:p w:rsidR="000724DB" w:rsidRPr="00354171" w:rsidRDefault="000724DB" w:rsidP="0053662B">
      <w:pPr>
        <w:autoSpaceDE w:val="0"/>
        <w:autoSpaceDN w:val="0"/>
        <w:adjustRightInd w:val="0"/>
        <w:spacing w:after="120"/>
        <w:rPr>
          <w:rFonts w:ascii="Arial" w:hAnsi="Arial" w:cs="David"/>
          <w:rtl/>
        </w:rPr>
      </w:pPr>
      <w:proofErr w:type="spellStart"/>
      <w:r w:rsidRPr="00354171">
        <w:rPr>
          <w:rFonts w:ascii="Arial" w:hAnsi="Arial" w:cs="David"/>
          <w:rtl/>
        </w:rPr>
        <w:t>בתעשיידע</w:t>
      </w:r>
      <w:proofErr w:type="spellEnd"/>
      <w:r w:rsidRPr="00354171">
        <w:rPr>
          <w:rFonts w:ascii="Arial" w:hAnsi="Arial" w:cs="David"/>
          <w:rtl/>
        </w:rPr>
        <w:t xml:space="preserve"> הוקמה מערכת ובה מנגנון מסודר לניהול התוכנית המערכתית להנחלת </w:t>
      </w:r>
      <w:r w:rsidRPr="00354171">
        <w:rPr>
          <w:rFonts w:ascii="Arial" w:hAnsi="Arial" w:cs="David" w:hint="cs"/>
          <w:rtl/>
        </w:rPr>
        <w:t>ה</w:t>
      </w:r>
      <w:r w:rsidRPr="00354171">
        <w:rPr>
          <w:rFonts w:ascii="Arial" w:hAnsi="Arial" w:cs="David"/>
          <w:rtl/>
        </w:rPr>
        <w:t xml:space="preserve">נושא בקרב בני הנוער ברמה גבוהה ואיכותית תוך מעקב ובקרה מתמדת. </w:t>
      </w:r>
    </w:p>
    <w:p w:rsidR="000724DB" w:rsidRPr="00354171" w:rsidRDefault="000724DB" w:rsidP="00354171">
      <w:pPr>
        <w:autoSpaceDE w:val="0"/>
        <w:autoSpaceDN w:val="0"/>
        <w:adjustRightInd w:val="0"/>
        <w:spacing w:after="120"/>
        <w:ind w:left="720"/>
        <w:rPr>
          <w:rFonts w:ascii="Arial" w:hAnsi="Arial" w:cs="David"/>
          <w:rtl/>
        </w:rPr>
      </w:pPr>
      <w:r w:rsidRPr="00354171">
        <w:rPr>
          <w:rFonts w:ascii="Arial" w:hAnsi="Arial" w:cs="David"/>
          <w:rtl/>
        </w:rPr>
        <w:t xml:space="preserve">להלן פירוט התהליך: </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lastRenderedPageBreak/>
        <w:t xml:space="preserve">פיתות </w:t>
      </w:r>
      <w:r w:rsidRPr="00354171">
        <w:rPr>
          <w:rFonts w:ascii="Arial" w:hAnsi="Arial" w:cs="David" w:hint="cs"/>
          <w:rtl/>
        </w:rPr>
        <w:t xml:space="preserve">וכתיבת </w:t>
      </w:r>
      <w:r w:rsidRPr="00354171">
        <w:rPr>
          <w:rFonts w:ascii="Arial" w:hAnsi="Arial" w:cs="David"/>
          <w:rtl/>
        </w:rPr>
        <w:t>תוכנית הכוללת מערכי שיעור</w:t>
      </w:r>
      <w:r w:rsidRPr="00354171">
        <w:rPr>
          <w:rFonts w:ascii="Arial" w:hAnsi="Arial" w:cs="David" w:hint="cs"/>
          <w:rtl/>
        </w:rPr>
        <w:t xml:space="preserve"> לתלמיד ולמדריך</w:t>
      </w:r>
      <w:r w:rsidRPr="00354171">
        <w:rPr>
          <w:rFonts w:ascii="Arial" w:hAnsi="Arial" w:cs="David"/>
          <w:rtl/>
        </w:rPr>
        <w:t xml:space="preserve">, </w:t>
      </w:r>
      <w:r w:rsidRPr="00354171">
        <w:rPr>
          <w:rFonts w:ascii="Arial" w:hAnsi="Arial" w:cs="David" w:hint="cs"/>
          <w:rtl/>
        </w:rPr>
        <w:t xml:space="preserve">סילבוסים לכל פעילות, הכנת דפי שיווק </w:t>
      </w:r>
      <w:r w:rsidRPr="00354171">
        <w:rPr>
          <w:rFonts w:ascii="Arial" w:hAnsi="Arial" w:cs="David"/>
          <w:rtl/>
        </w:rPr>
        <w:t>לה</w:t>
      </w:r>
      <w:r w:rsidRPr="00354171">
        <w:rPr>
          <w:rFonts w:ascii="Arial" w:hAnsi="Arial" w:cs="David" w:hint="cs"/>
          <w:rtl/>
        </w:rPr>
        <w:t>טמעת</w:t>
      </w:r>
      <w:r w:rsidRPr="00354171">
        <w:rPr>
          <w:rFonts w:ascii="Arial" w:hAnsi="Arial" w:cs="David"/>
          <w:rtl/>
        </w:rPr>
        <w:t xml:space="preserve"> הנושא בכיתות.</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העלאת הנושא בקרב הפיקוח של משרד החינוך ולאחר מכן במחלקות החינוך וברשויות המקומיות.</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פניה לבתי הספר תעשה לאחר המלצת מחלקת החינוך ברשות.</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 xml:space="preserve">התיאום מול בתי הספר של יום ושעה לביצוע הקורס יעשה ע"י מתאמים אזוריים </w:t>
      </w:r>
      <w:proofErr w:type="spellStart"/>
      <w:r w:rsidRPr="00354171">
        <w:rPr>
          <w:rFonts w:ascii="Arial" w:hAnsi="Arial" w:cs="David"/>
          <w:rtl/>
        </w:rPr>
        <w:t>מהתעשיידע</w:t>
      </w:r>
      <w:proofErr w:type="spellEnd"/>
      <w:r w:rsidRPr="00354171">
        <w:rPr>
          <w:rFonts w:ascii="Arial" w:hAnsi="Arial" w:cs="David"/>
          <w:rtl/>
        </w:rPr>
        <w:t>.</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התיאום יבוצע באמצעות תוכנה ייחודית </w:t>
      </w:r>
      <w:r w:rsidRPr="00354171">
        <w:rPr>
          <w:rFonts w:ascii="Arial" w:hAnsi="Arial" w:cs="David" w:hint="cs"/>
          <w:rtl/>
        </w:rPr>
        <w:t xml:space="preserve">הנותנת </w:t>
      </w:r>
      <w:r w:rsidRPr="00354171">
        <w:rPr>
          <w:rFonts w:ascii="Arial" w:hAnsi="Arial" w:cs="David"/>
          <w:rtl/>
        </w:rPr>
        <w:t>מידע בכל זמן נתון של היקפים,</w:t>
      </w:r>
      <w:r w:rsidRPr="00354171">
        <w:rPr>
          <w:rFonts w:ascii="Arial" w:hAnsi="Arial" w:cs="David" w:hint="cs"/>
          <w:rtl/>
        </w:rPr>
        <w:t xml:space="preserve"> </w:t>
      </w:r>
      <w:r w:rsidRPr="00354171">
        <w:rPr>
          <w:rFonts w:ascii="Arial" w:hAnsi="Arial" w:cs="David"/>
          <w:rtl/>
        </w:rPr>
        <w:t>אזורים</w:t>
      </w:r>
      <w:r w:rsidRPr="00354171">
        <w:rPr>
          <w:rFonts w:ascii="Arial" w:hAnsi="Arial" w:cs="David" w:hint="cs"/>
          <w:rtl/>
        </w:rPr>
        <w:t>,</w:t>
      </w:r>
      <w:r w:rsidRPr="00354171">
        <w:rPr>
          <w:rFonts w:ascii="Arial" w:hAnsi="Arial" w:cs="David"/>
          <w:rtl/>
        </w:rPr>
        <w:t xml:space="preserve"> שלב בתוכנית.</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פניות למנהלי בתי הספר תצאנה במכתבים.</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תיערך פגישה בכל בית ספר עם נציג ההנהלה או איש קשר. בפגישה יועלה נושא התוכנית והמחויבות שלהם כבית ספר לנושא וליישום הקורס ואו הסדנאות עד סוף התהליך והגעה (על חשבונם) לאירוע המסכם.</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הכתה לפעילות תיבחר לאחר החלטת הנהלת בית הספר.</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תעשיידע פועלת בקרב כיתות תלמידים הטרוגניות . ולא רק בקבוצה המורכבת מתלמידים שבחרו בנושא מראש כחוג העשרה.</w:t>
      </w:r>
    </w:p>
    <w:p w:rsidR="00354171" w:rsidRPr="00391E22" w:rsidRDefault="000724DB" w:rsidP="00391E22">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תעשיידע פועלת בתוך</w:t>
      </w:r>
      <w:r w:rsidR="00391E22">
        <w:rPr>
          <w:rFonts w:ascii="Arial" w:hAnsi="Arial" w:cs="David"/>
          <w:rtl/>
        </w:rPr>
        <w:t xml:space="preserve"> שעות הלימוד ולא כחוג בבית הספר</w:t>
      </w:r>
      <w:r w:rsidR="00391E22">
        <w:rPr>
          <w:rFonts w:ascii="Arial" w:hAnsi="Arial" w:cs="David" w:hint="cs"/>
          <w:rtl/>
        </w:rPr>
        <w:t>.</w:t>
      </w:r>
    </w:p>
    <w:p w:rsidR="00354171" w:rsidRDefault="00354171" w:rsidP="00391E22">
      <w:pPr>
        <w:pStyle w:val="a3"/>
        <w:tabs>
          <w:tab w:val="clear" w:pos="4320"/>
          <w:tab w:val="clear" w:pos="8640"/>
        </w:tabs>
        <w:spacing w:after="120"/>
        <w:ind w:left="360"/>
        <w:rPr>
          <w:rFonts w:ascii="Arial" w:hAnsi="Arial" w:cs="David"/>
        </w:rPr>
      </w:pP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דפי משוב יחולקו בסוף הקורס ו/או הסדנא הן לתלמידים והן למורים. להערכת הידע שנלמד ורמת ההדרכה. המשוב מבוקר ומנותח סטטיסטית.</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במהלך השנה מקבלים המדריכים והרכזים שעות השתלמות נוספות בנושאים רלוונטיים להעשרתם ולעדכון אודות מהלכים בתוכנית.</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 xml:space="preserve">ברגע שנוצרת בעיה עם כתה או מדריך- רכזת הקורסים תטפל בנושא. אם הדבר לא יצלח- הנושא יעבור להנהלת תעשיידע לטיפול מול הנהלת ביה"ס. </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יערך גיוס ומיון של</w:t>
      </w:r>
      <w:r w:rsidRPr="00354171">
        <w:rPr>
          <w:rFonts w:ascii="Arial" w:hAnsi="Arial" w:cs="David"/>
          <w:b/>
          <w:bCs/>
          <w:rtl/>
        </w:rPr>
        <w:t xml:space="preserve"> מדריכים</w:t>
      </w:r>
      <w:r w:rsidRPr="00354171">
        <w:rPr>
          <w:rFonts w:ascii="Arial" w:hAnsi="Arial" w:cs="David"/>
          <w:rtl/>
        </w:rPr>
        <w:t xml:space="preserve"> לכל אזור בארץ. יערך מיון קפדני ורציני לאיתור מדריכים בעלי יכולות הדרכה מוכחות בעלי ניסיון בהדרכה, יכולת שילוב תחומי דעת חדשניים, ובעלי תואר ראשון לפחות או בשלבי לימוד סופיים לתואר.</w:t>
      </w:r>
    </w:p>
    <w:p w:rsidR="000724DB" w:rsidRPr="00354171" w:rsidRDefault="000724DB" w:rsidP="00354171">
      <w:pPr>
        <w:pStyle w:val="a3"/>
        <w:numPr>
          <w:ilvl w:val="0"/>
          <w:numId w:val="17"/>
        </w:numPr>
        <w:tabs>
          <w:tab w:val="clear" w:pos="4320"/>
          <w:tab w:val="clear" w:pos="8640"/>
        </w:tabs>
        <w:spacing w:after="120"/>
        <w:rPr>
          <w:rFonts w:ascii="Arial" w:hAnsi="Arial" w:cs="David"/>
          <w:rtl/>
        </w:rPr>
      </w:pPr>
      <w:r w:rsidRPr="00354171">
        <w:rPr>
          <w:rFonts w:ascii="Arial" w:hAnsi="Arial" w:cs="David"/>
          <w:rtl/>
        </w:rPr>
        <w:t xml:space="preserve">מדריכי </w:t>
      </w:r>
      <w:proofErr w:type="spellStart"/>
      <w:r w:rsidRPr="00354171">
        <w:rPr>
          <w:rFonts w:ascii="Arial" w:hAnsi="Arial" w:cs="David"/>
          <w:rtl/>
        </w:rPr>
        <w:t>התעשיידע</w:t>
      </w:r>
      <w:proofErr w:type="spellEnd"/>
      <w:r w:rsidRPr="00354171">
        <w:rPr>
          <w:rFonts w:ascii="Arial" w:hAnsi="Arial" w:cs="David"/>
          <w:rtl/>
        </w:rPr>
        <w:t xml:space="preserve"> יקבלו הכשרה מעמיקה ורחבה בנושא ליישום  הפעילות בכתה. ההכשרה הינה בת </w:t>
      </w:r>
      <w:r w:rsidRPr="00354171">
        <w:rPr>
          <w:rFonts w:ascii="Arial" w:hAnsi="Arial" w:cs="David" w:hint="cs"/>
          <w:rtl/>
        </w:rPr>
        <w:t>70</w:t>
      </w:r>
      <w:r w:rsidRPr="00354171">
        <w:rPr>
          <w:rFonts w:ascii="Arial" w:hAnsi="Arial" w:cs="David"/>
          <w:rtl/>
        </w:rPr>
        <w:t xml:space="preserve"> שעות הכוללת תכנים, דרכי העברתם, מתודות ודרכי עבודה עם תלמידים בגלאים השונים בתוך מערכת החינוך.</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lastRenderedPageBreak/>
        <w:t>הרכזים אשר יכשירו את המדריכים יהיו בעלי ניסיון בהדרכה של שנתיים לפחות.</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המדריך </w:t>
      </w:r>
      <w:r w:rsidRPr="00354171">
        <w:rPr>
          <w:rFonts w:ascii="Arial" w:hAnsi="Arial" w:cs="David" w:hint="cs"/>
          <w:rtl/>
        </w:rPr>
        <w:t>יעבור</w:t>
      </w:r>
      <w:r w:rsidRPr="00354171">
        <w:rPr>
          <w:rFonts w:ascii="Arial" w:hAnsi="Arial" w:cs="David"/>
          <w:rtl/>
        </w:rPr>
        <w:t xml:space="preserve"> צפייה ע"י רכז תעשיידע</w:t>
      </w:r>
      <w:r w:rsidRPr="00354171">
        <w:rPr>
          <w:rFonts w:ascii="Arial" w:hAnsi="Arial" w:cs="David"/>
        </w:rPr>
        <w:t xml:space="preserve">  </w:t>
      </w:r>
      <w:r w:rsidRPr="00354171">
        <w:rPr>
          <w:rFonts w:ascii="Arial" w:hAnsi="Arial" w:cs="David"/>
          <w:rtl/>
        </w:rPr>
        <w:t>אשר בודק שהמדריך אכן עומד במשימה, ובנוסף מקבל לווי שבועי והתייחסות לכל בעיה שצצה בשטח.</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המדריך </w:t>
      </w:r>
      <w:r w:rsidRPr="00354171">
        <w:rPr>
          <w:rFonts w:ascii="Arial" w:hAnsi="Arial" w:cs="David" w:hint="cs"/>
          <w:rtl/>
        </w:rPr>
        <w:t>יגיש</w:t>
      </w:r>
      <w:r w:rsidRPr="00354171">
        <w:rPr>
          <w:rFonts w:ascii="Arial" w:hAnsi="Arial" w:cs="David"/>
          <w:rtl/>
        </w:rPr>
        <w:t xml:space="preserve"> משוב לרכז האזורי אחת לשבוע בו פירוט המפגשים, </w:t>
      </w:r>
      <w:r w:rsidRPr="00354171">
        <w:rPr>
          <w:rFonts w:ascii="Arial" w:hAnsi="Arial" w:cs="David" w:hint="cs"/>
          <w:rtl/>
        </w:rPr>
        <w:t>ה</w:t>
      </w:r>
      <w:r w:rsidRPr="00354171">
        <w:rPr>
          <w:rFonts w:ascii="Arial" w:hAnsi="Arial" w:cs="David"/>
          <w:rtl/>
        </w:rPr>
        <w:t>התרחשויות והערות מיוחדות.</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חשיפת כלל הפעילויות בתוכנית באמצעות אתר האינטרנט, עדכון וידוע בבתי הספר.</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יתקיימו פורומים של תלמידים מול מדריכים</w:t>
      </w:r>
      <w:r w:rsidRPr="00354171">
        <w:rPr>
          <w:rFonts w:ascii="Arial" w:hAnsi="Arial" w:cs="David" w:hint="cs"/>
          <w:rtl/>
        </w:rPr>
        <w:t>,</w:t>
      </w:r>
      <w:r w:rsidRPr="00354171">
        <w:rPr>
          <w:rFonts w:ascii="Arial" w:hAnsi="Arial" w:cs="David"/>
          <w:rtl/>
        </w:rPr>
        <w:t xml:space="preserve"> לדיונים ולהעלאת בעיות בפיתוח התוצר הסופי של הקורס.</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יכנו </w:t>
      </w:r>
      <w:r w:rsidRPr="00354171">
        <w:rPr>
          <w:rFonts w:ascii="Arial" w:hAnsi="Arial" w:cs="David" w:hint="cs"/>
          <w:rtl/>
        </w:rPr>
        <w:t xml:space="preserve">ויופצו </w:t>
      </w:r>
      <w:r w:rsidRPr="00354171">
        <w:rPr>
          <w:rFonts w:ascii="Arial" w:hAnsi="Arial" w:cs="David"/>
          <w:rtl/>
        </w:rPr>
        <w:t>חומרי העשרה למדריכים מלבד מערך השיעור לכתה.</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יערך גיוס ומיון לתפקידי רכזים אזוריים (רכזים לצפון, רכזים לדרום ורכזים למרכז).</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כל רכז יהיה אחראי על מספר מדריכים באזור.</w:t>
      </w:r>
    </w:p>
    <w:p w:rsidR="000724DB" w:rsidRPr="00354171" w:rsidRDefault="000724DB" w:rsidP="00354171">
      <w:pPr>
        <w:pStyle w:val="a3"/>
        <w:numPr>
          <w:ilvl w:val="0"/>
          <w:numId w:val="17"/>
        </w:numPr>
        <w:tabs>
          <w:tab w:val="clear" w:pos="4320"/>
          <w:tab w:val="clear" w:pos="8640"/>
        </w:tabs>
        <w:spacing w:after="120"/>
        <w:rPr>
          <w:rFonts w:ascii="Arial" w:hAnsi="Arial" w:cs="David"/>
        </w:rPr>
      </w:pPr>
      <w:r w:rsidRPr="00354171">
        <w:rPr>
          <w:rFonts w:ascii="Arial" w:hAnsi="Arial" w:cs="David"/>
          <w:rtl/>
        </w:rPr>
        <w:t>הרכז יהיה בקשר שותף עם ההנהלה בבית הספר והמורה של הכתה, וידווח על המהלכים, והקשיים שעומדים בפני המדריכים.</w:t>
      </w:r>
    </w:p>
    <w:p w:rsidR="000724DB" w:rsidRPr="00354171" w:rsidRDefault="000724DB" w:rsidP="0053662B">
      <w:pPr>
        <w:pStyle w:val="a3"/>
        <w:numPr>
          <w:ilvl w:val="0"/>
          <w:numId w:val="17"/>
        </w:numPr>
        <w:tabs>
          <w:tab w:val="clear" w:pos="4320"/>
          <w:tab w:val="clear" w:pos="8640"/>
        </w:tabs>
        <w:spacing w:after="120"/>
        <w:rPr>
          <w:rFonts w:ascii="Arial" w:hAnsi="Arial" w:cs="David"/>
          <w:rtl/>
        </w:rPr>
      </w:pPr>
      <w:r w:rsidRPr="00354171">
        <w:rPr>
          <w:rFonts w:ascii="Arial" w:hAnsi="Arial" w:cs="David" w:hint="cs"/>
          <w:rtl/>
        </w:rPr>
        <w:t>ימונה "</w:t>
      </w:r>
      <w:r w:rsidRPr="00354171">
        <w:rPr>
          <w:rFonts w:ascii="Arial" w:hAnsi="Arial" w:cs="David"/>
          <w:rtl/>
        </w:rPr>
        <w:t>מנהל תוכנית</w:t>
      </w:r>
      <w:r w:rsidRPr="00354171">
        <w:rPr>
          <w:rFonts w:ascii="Arial" w:hAnsi="Arial" w:cs="David" w:hint="cs"/>
          <w:rtl/>
        </w:rPr>
        <w:t>"</w:t>
      </w:r>
      <w:r w:rsidRPr="00354171">
        <w:rPr>
          <w:rFonts w:ascii="Arial" w:hAnsi="Arial" w:cs="David"/>
          <w:rtl/>
        </w:rPr>
        <w:t xml:space="preserve"> לנושא ע"י </w:t>
      </w:r>
      <w:proofErr w:type="spellStart"/>
      <w:r w:rsidRPr="00354171">
        <w:rPr>
          <w:rFonts w:ascii="Arial" w:hAnsi="Arial" w:cs="David"/>
          <w:rtl/>
        </w:rPr>
        <w:t>התעשיידע</w:t>
      </w:r>
      <w:proofErr w:type="spellEnd"/>
      <w:r w:rsidRPr="00354171">
        <w:rPr>
          <w:rFonts w:ascii="Arial" w:hAnsi="Arial" w:cs="David"/>
          <w:rtl/>
        </w:rPr>
        <w:t>.</w:t>
      </w:r>
    </w:p>
    <w:p w:rsidR="00354171" w:rsidRPr="00354171" w:rsidRDefault="00354171" w:rsidP="0053662B">
      <w:pPr>
        <w:spacing w:after="120"/>
        <w:rPr>
          <w:rFonts w:ascii="Arial" w:hAnsi="Arial" w:cs="David"/>
          <w:color w:val="000000"/>
          <w:spacing w:val="6"/>
        </w:rPr>
      </w:pPr>
    </w:p>
    <w:p w:rsidR="000724DB" w:rsidRPr="00354171" w:rsidRDefault="000724DB" w:rsidP="0053662B">
      <w:pPr>
        <w:pStyle w:val="a3"/>
        <w:spacing w:after="120"/>
        <w:ind w:left="720"/>
        <w:rPr>
          <w:rFonts w:ascii="Arial" w:hAnsi="Arial" w:cs="David"/>
          <w:b/>
          <w:bCs/>
        </w:rPr>
      </w:pPr>
      <w:r w:rsidRPr="00354171">
        <w:rPr>
          <w:rFonts w:ascii="Arial" w:hAnsi="Arial" w:cs="David"/>
          <w:b/>
          <w:bCs/>
          <w:rtl/>
        </w:rPr>
        <w:t>לסיום התוכנית:</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לקראת סיום הקורס יגיעו נציגי </w:t>
      </w:r>
      <w:r w:rsidRPr="00354171">
        <w:rPr>
          <w:rFonts w:ascii="Arial" w:hAnsi="Arial" w:cs="David" w:hint="cs"/>
          <w:rtl/>
        </w:rPr>
        <w:t>המשרד לאיכות הסביבה</w:t>
      </w:r>
      <w:r w:rsidRPr="00354171">
        <w:rPr>
          <w:rFonts w:ascii="Arial" w:hAnsi="Arial" w:cs="David"/>
          <w:rtl/>
        </w:rPr>
        <w:t xml:space="preserve"> ו/או נציגי  הרשות,  והנהלת בית הספר לחזות </w:t>
      </w:r>
      <w:proofErr w:type="spellStart"/>
      <w:r w:rsidRPr="00354171">
        <w:rPr>
          <w:rFonts w:ascii="Arial" w:hAnsi="Arial" w:cs="David"/>
          <w:rtl/>
        </w:rPr>
        <w:t>בפרזנטציות</w:t>
      </w:r>
      <w:proofErr w:type="spellEnd"/>
      <w:r w:rsidRPr="00354171">
        <w:rPr>
          <w:rFonts w:ascii="Arial" w:hAnsi="Arial" w:cs="David"/>
          <w:rtl/>
        </w:rPr>
        <w:t xml:space="preserve"> שיציגו התלמידים בנושא שלמדו במסגרת הקורסים.</w:t>
      </w:r>
    </w:p>
    <w:p w:rsidR="000724DB" w:rsidRPr="00354171" w:rsidRDefault="000724DB" w:rsidP="0053662B">
      <w:pPr>
        <w:numPr>
          <w:ilvl w:val="0"/>
          <w:numId w:val="17"/>
        </w:numPr>
        <w:autoSpaceDE w:val="0"/>
        <w:autoSpaceDN w:val="0"/>
        <w:adjustRightInd w:val="0"/>
        <w:spacing w:after="120"/>
        <w:ind w:left="714" w:hanging="357"/>
        <w:rPr>
          <w:rFonts w:ascii="Arial" w:hAnsi="Arial" w:cs="David"/>
        </w:rPr>
      </w:pPr>
      <w:r w:rsidRPr="00354171">
        <w:rPr>
          <w:rFonts w:ascii="Arial" w:hAnsi="Arial" w:cs="David" w:hint="cs"/>
          <w:rtl/>
        </w:rPr>
        <w:t>הצוותים הנבחרים יציגו את תוכנית השיווק ואת הקמפיין הפרסומי.</w:t>
      </w:r>
    </w:p>
    <w:p w:rsidR="000724DB" w:rsidRPr="00354171" w:rsidRDefault="000724DB" w:rsidP="0053662B">
      <w:pPr>
        <w:pStyle w:val="a3"/>
        <w:numPr>
          <w:ilvl w:val="0"/>
          <w:numId w:val="17"/>
        </w:numPr>
        <w:tabs>
          <w:tab w:val="clear" w:pos="4320"/>
          <w:tab w:val="clear" w:pos="8640"/>
        </w:tabs>
        <w:spacing w:after="120"/>
        <w:ind w:left="714" w:hanging="357"/>
        <w:rPr>
          <w:rFonts w:ascii="Arial" w:hAnsi="Arial" w:cs="David"/>
          <w:rtl/>
        </w:rPr>
      </w:pPr>
      <w:r w:rsidRPr="00354171">
        <w:rPr>
          <w:rFonts w:ascii="Arial" w:hAnsi="Arial" w:cs="David"/>
          <w:rtl/>
        </w:rPr>
        <w:t>כל התלמידים יקבלו תעודת השתתפות בסיום הקורס.</w:t>
      </w:r>
    </w:p>
    <w:p w:rsidR="000724DB" w:rsidRPr="00354171" w:rsidRDefault="000724DB" w:rsidP="0053662B">
      <w:pPr>
        <w:numPr>
          <w:ilvl w:val="0"/>
          <w:numId w:val="17"/>
        </w:numPr>
        <w:spacing w:after="120"/>
        <w:jc w:val="both"/>
        <w:rPr>
          <w:rFonts w:ascii="Arial" w:hAnsi="Arial" w:cs="David"/>
          <w:rtl/>
        </w:rPr>
      </w:pPr>
      <w:r w:rsidRPr="00354171">
        <w:rPr>
          <w:rFonts w:ascii="Arial" w:hAnsi="Arial" w:cs="David" w:hint="cs"/>
          <w:color w:val="000000"/>
          <w:spacing w:val="6"/>
          <w:rtl/>
        </w:rPr>
        <w:t xml:space="preserve">האירוע </w:t>
      </w:r>
      <w:r w:rsidRPr="00354171">
        <w:rPr>
          <w:rFonts w:ascii="Arial" w:hAnsi="Arial" w:cs="David"/>
          <w:rtl/>
        </w:rPr>
        <w:t xml:space="preserve">מהווה סיכום לפעילות לימודית חווייתית רציפה </w:t>
      </w:r>
      <w:r w:rsidRPr="00354171">
        <w:rPr>
          <w:rFonts w:ascii="Arial" w:hAnsi="Arial" w:cs="David" w:hint="cs"/>
          <w:rtl/>
        </w:rPr>
        <w:t>שתיושם</w:t>
      </w:r>
      <w:r w:rsidRPr="00354171">
        <w:rPr>
          <w:rFonts w:ascii="Arial" w:hAnsi="Arial" w:cs="David"/>
          <w:rtl/>
        </w:rPr>
        <w:t xml:space="preserve"> בבתי הספר.  </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באירוע מסכם שיתקיים בסוף השנה ישתתפו כ-</w:t>
      </w:r>
      <w:r w:rsidRPr="00354171">
        <w:rPr>
          <w:rFonts w:ascii="Arial" w:hAnsi="Arial" w:cs="David" w:hint="cs"/>
          <w:rtl/>
        </w:rPr>
        <w:t xml:space="preserve"> </w:t>
      </w:r>
      <w:r w:rsidRPr="00354171">
        <w:rPr>
          <w:rFonts w:ascii="Arial" w:hAnsi="Arial" w:cs="David"/>
          <w:rtl/>
        </w:rPr>
        <w:t>500</w:t>
      </w:r>
      <w:r w:rsidRPr="00354171">
        <w:rPr>
          <w:rFonts w:ascii="Arial" w:hAnsi="Arial" w:cs="David" w:hint="cs"/>
          <w:rtl/>
        </w:rPr>
        <w:t xml:space="preserve"> </w:t>
      </w:r>
      <w:r w:rsidRPr="00354171">
        <w:rPr>
          <w:rFonts w:ascii="Arial" w:hAnsi="Arial" w:cs="David"/>
          <w:rtl/>
        </w:rPr>
        <w:t xml:space="preserve">איש + מכובדים </w:t>
      </w:r>
      <w:r w:rsidRPr="00354171">
        <w:rPr>
          <w:rFonts w:ascii="Arial" w:hAnsi="Arial" w:cs="David" w:hint="cs"/>
          <w:rtl/>
        </w:rPr>
        <w:t>.</w:t>
      </w:r>
    </w:p>
    <w:p w:rsidR="000724DB" w:rsidRPr="00354171" w:rsidRDefault="000724DB" w:rsidP="0053662B">
      <w:pPr>
        <w:pStyle w:val="a3"/>
        <w:numPr>
          <w:ilvl w:val="0"/>
          <w:numId w:val="17"/>
        </w:numPr>
        <w:tabs>
          <w:tab w:val="clear" w:pos="4320"/>
          <w:tab w:val="clear" w:pos="8640"/>
        </w:tabs>
        <w:spacing w:after="120"/>
        <w:rPr>
          <w:rFonts w:ascii="Arial" w:hAnsi="Arial" w:cs="David"/>
          <w:rtl/>
        </w:rPr>
      </w:pPr>
      <w:r w:rsidRPr="00354171">
        <w:rPr>
          <w:rFonts w:ascii="Arial" w:hAnsi="Arial" w:cs="David"/>
          <w:rtl/>
        </w:rPr>
        <w:t>באירוע תוצג תערוכת עבודות של התלמידים שנבחרו מכל כיתה.</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התלמידים הזוכים יזכו בפרסים ובמדליות ותעודות, </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hint="cs"/>
          <w:rtl/>
        </w:rPr>
        <w:lastRenderedPageBreak/>
        <w:t>נציגי המשרד להגנת הסביבה</w:t>
      </w:r>
      <w:r w:rsidRPr="00354171">
        <w:rPr>
          <w:rFonts w:ascii="Arial" w:hAnsi="Arial" w:cs="David"/>
          <w:rtl/>
        </w:rPr>
        <w:t xml:space="preserve"> יגיעו להשתתפות ב"וועדת השיפוט" לקראת בחירת העבודות לתחרות הארצית.</w:t>
      </w:r>
    </w:p>
    <w:p w:rsidR="000724DB" w:rsidRPr="00354171" w:rsidRDefault="000724DB" w:rsidP="0053662B">
      <w:pPr>
        <w:pStyle w:val="a3"/>
        <w:numPr>
          <w:ilvl w:val="0"/>
          <w:numId w:val="17"/>
        </w:numPr>
        <w:tabs>
          <w:tab w:val="clear" w:pos="4320"/>
          <w:tab w:val="clear" w:pos="8640"/>
        </w:tabs>
        <w:spacing w:after="120"/>
        <w:rPr>
          <w:rFonts w:ascii="Arial" w:hAnsi="Arial" w:cs="David"/>
        </w:rPr>
      </w:pPr>
      <w:r w:rsidRPr="00354171">
        <w:rPr>
          <w:rFonts w:ascii="Arial" w:hAnsi="Arial" w:cs="David"/>
          <w:rtl/>
        </w:rPr>
        <w:t xml:space="preserve">התוצרים ושמות הזוכים יועלו על אתר </w:t>
      </w:r>
      <w:proofErr w:type="spellStart"/>
      <w:r w:rsidRPr="00354171">
        <w:rPr>
          <w:rFonts w:ascii="Arial" w:hAnsi="Arial" w:cs="David"/>
          <w:rtl/>
        </w:rPr>
        <w:t>האינטנרט</w:t>
      </w:r>
      <w:proofErr w:type="spellEnd"/>
      <w:r w:rsidRPr="00354171">
        <w:rPr>
          <w:rFonts w:ascii="Arial" w:hAnsi="Arial" w:cs="David"/>
          <w:rtl/>
        </w:rPr>
        <w:t>.</w:t>
      </w:r>
    </w:p>
    <w:p w:rsidR="000724DB" w:rsidRPr="00354171" w:rsidRDefault="000724DB" w:rsidP="0053662B">
      <w:pPr>
        <w:pStyle w:val="a3"/>
        <w:numPr>
          <w:ilvl w:val="0"/>
          <w:numId w:val="17"/>
        </w:numPr>
        <w:tabs>
          <w:tab w:val="clear" w:pos="4320"/>
          <w:tab w:val="clear" w:pos="8640"/>
        </w:tabs>
        <w:spacing w:after="120"/>
        <w:rPr>
          <w:rFonts w:ascii="Arial" w:hAnsi="Arial" w:cs="David"/>
          <w:rtl/>
        </w:rPr>
      </w:pPr>
      <w:proofErr w:type="spellStart"/>
      <w:r w:rsidRPr="00354171">
        <w:rPr>
          <w:rFonts w:ascii="Arial" w:hAnsi="Arial" w:cs="David"/>
          <w:rtl/>
        </w:rPr>
        <w:t>התעשיידע</w:t>
      </w:r>
      <w:proofErr w:type="spellEnd"/>
      <w:r w:rsidRPr="00354171">
        <w:rPr>
          <w:rFonts w:ascii="Arial" w:hAnsi="Arial" w:cs="David"/>
          <w:rtl/>
        </w:rPr>
        <w:t xml:space="preserve"> תפעל בפריסה ארצית במסגרת 3 אזורים ראשיים (צפון, מרכז ודרום).</w:t>
      </w:r>
    </w:p>
    <w:p w:rsidR="000724DB" w:rsidRPr="00354171" w:rsidRDefault="000724DB" w:rsidP="0053662B">
      <w:pPr>
        <w:pStyle w:val="a7"/>
        <w:spacing w:after="120"/>
        <w:jc w:val="right"/>
        <w:rPr>
          <w:rFonts w:cs="David"/>
          <w:sz w:val="24"/>
          <w:szCs w:val="24"/>
        </w:rPr>
      </w:pPr>
    </w:p>
    <w:p w:rsidR="000724DB" w:rsidRPr="00354171" w:rsidRDefault="000724DB" w:rsidP="0053662B">
      <w:pPr>
        <w:autoSpaceDE w:val="0"/>
        <w:autoSpaceDN w:val="0"/>
        <w:adjustRightInd w:val="0"/>
        <w:spacing w:after="120"/>
        <w:rPr>
          <w:rFonts w:ascii="Arial" w:hAnsi="Arial" w:cs="David"/>
          <w:rtl/>
        </w:rPr>
      </w:pPr>
      <w:r w:rsidRPr="00354171">
        <w:rPr>
          <w:rFonts w:cs="David" w:hint="cs"/>
          <w:rtl/>
        </w:rPr>
        <w:t xml:space="preserve">באירוע ובועדות השיפוט ישתתפו נציגי המשרד לאיכות הסביבה לבחירת 3 המקומות הראשונים. </w:t>
      </w:r>
    </w:p>
    <w:p w:rsidR="000724DB" w:rsidRPr="00354171" w:rsidRDefault="000724DB" w:rsidP="0053662B">
      <w:pPr>
        <w:pStyle w:val="a7"/>
        <w:spacing w:after="120"/>
        <w:jc w:val="right"/>
        <w:rPr>
          <w:rFonts w:cs="David"/>
          <w:sz w:val="24"/>
          <w:szCs w:val="24"/>
        </w:rPr>
      </w:pPr>
    </w:p>
    <w:p w:rsidR="000724DB" w:rsidRPr="00354171" w:rsidRDefault="000724DB" w:rsidP="0053662B">
      <w:pPr>
        <w:pStyle w:val="a7"/>
        <w:spacing w:after="120"/>
        <w:rPr>
          <w:rFonts w:cs="David"/>
          <w:color w:val="000080"/>
          <w:sz w:val="24"/>
          <w:szCs w:val="24"/>
          <w:rtl/>
        </w:rPr>
      </w:pPr>
      <w:r w:rsidRPr="00354171">
        <w:rPr>
          <w:rFonts w:cs="David" w:hint="cs"/>
          <w:color w:val="000080"/>
          <w:sz w:val="24"/>
          <w:szCs w:val="24"/>
          <w:highlight w:val="yellow"/>
          <w:rtl/>
        </w:rPr>
        <w:t>במידה והמשרד לאיכות הסביבה יהיה מעוניין , תתאפשר הארכת הפעילות לשנה נוספת.</w:t>
      </w:r>
    </w:p>
    <w:p w:rsidR="00354171" w:rsidRDefault="00354171" w:rsidP="0053662B">
      <w:pPr>
        <w:spacing w:after="120"/>
        <w:rPr>
          <w:rFonts w:ascii="Arial" w:hAnsi="Arial" w:cs="David"/>
          <w:color w:val="000000"/>
          <w:spacing w:val="6"/>
          <w:rtl/>
        </w:rPr>
      </w:pPr>
    </w:p>
    <w:p w:rsidR="00354171" w:rsidRPr="00354171" w:rsidRDefault="00354171" w:rsidP="0053662B">
      <w:pPr>
        <w:spacing w:after="120"/>
        <w:rPr>
          <w:rFonts w:ascii="Arial" w:hAnsi="Arial" w:cs="David"/>
          <w:color w:val="000000"/>
          <w:spacing w:val="6"/>
          <w:rtl/>
        </w:rPr>
      </w:pPr>
    </w:p>
    <w:p w:rsidR="000724DB" w:rsidRPr="00354171" w:rsidRDefault="000724DB" w:rsidP="0053662B">
      <w:pPr>
        <w:spacing w:after="120"/>
        <w:rPr>
          <w:rFonts w:ascii="Arial" w:hAnsi="Arial" w:cs="David"/>
          <w:b/>
          <w:bCs/>
          <w:u w:val="single"/>
          <w:rtl/>
        </w:rPr>
      </w:pPr>
      <w:r w:rsidRPr="00354171">
        <w:rPr>
          <w:rFonts w:ascii="Arial" w:hAnsi="Arial" w:cs="David"/>
          <w:b/>
          <w:bCs/>
          <w:u w:val="single"/>
          <w:rtl/>
        </w:rPr>
        <w:t xml:space="preserve">משוב לתלמידים </w:t>
      </w:r>
      <w:r w:rsidRPr="00354171">
        <w:rPr>
          <w:rFonts w:ascii="Arial" w:hAnsi="Arial" w:cs="David" w:hint="cs"/>
          <w:b/>
          <w:bCs/>
          <w:u w:val="single"/>
          <w:rtl/>
        </w:rPr>
        <w:t xml:space="preserve">אודות </w:t>
      </w:r>
      <w:r w:rsidRPr="00354171">
        <w:rPr>
          <w:rFonts w:ascii="Arial" w:hAnsi="Arial" w:cs="David"/>
          <w:b/>
          <w:bCs/>
          <w:u w:val="single"/>
          <w:rtl/>
        </w:rPr>
        <w:t>סדנ</w:t>
      </w:r>
      <w:r w:rsidRPr="00354171">
        <w:rPr>
          <w:rFonts w:ascii="Arial" w:hAnsi="Arial" w:cs="David" w:hint="cs"/>
          <w:b/>
          <w:bCs/>
          <w:u w:val="single"/>
          <w:rtl/>
        </w:rPr>
        <w:t>אות</w:t>
      </w:r>
      <w:r w:rsidRPr="00354171">
        <w:rPr>
          <w:rFonts w:ascii="Arial" w:hAnsi="Arial" w:cs="David"/>
          <w:b/>
          <w:bCs/>
          <w:u w:val="single"/>
          <w:rtl/>
        </w:rPr>
        <w:t xml:space="preserve"> </w:t>
      </w:r>
      <w:r w:rsidRPr="00354171">
        <w:rPr>
          <w:rFonts w:ascii="Arial" w:hAnsi="Arial" w:cs="David" w:hint="cs"/>
          <w:b/>
          <w:bCs/>
          <w:u w:val="single"/>
          <w:rtl/>
        </w:rPr>
        <w:t>קיימות</w:t>
      </w:r>
      <w:r w:rsidRPr="00354171">
        <w:rPr>
          <w:rFonts w:ascii="Arial" w:hAnsi="Arial" w:cs="David"/>
          <w:b/>
          <w:bCs/>
          <w:u w:val="single"/>
          <w:rtl/>
        </w:rPr>
        <w:t>.</w:t>
      </w:r>
    </w:p>
    <w:p w:rsidR="000724DB" w:rsidRPr="00354171" w:rsidRDefault="000724DB" w:rsidP="0053662B">
      <w:pPr>
        <w:spacing w:after="120"/>
        <w:rPr>
          <w:rFonts w:ascii="Arial" w:hAnsi="Arial" w:cs="David"/>
          <w:b/>
          <w:rtl/>
        </w:rPr>
      </w:pPr>
      <w:r w:rsidRPr="00354171">
        <w:rPr>
          <w:rFonts w:ascii="Arial" w:hAnsi="Arial" w:cs="David"/>
          <w:b/>
          <w:rtl/>
        </w:rPr>
        <w:t>תלמיד/ה יקר/ה שלום רב.</w:t>
      </w:r>
    </w:p>
    <w:p w:rsidR="000724DB" w:rsidRPr="00354171" w:rsidRDefault="000724DB" w:rsidP="0053662B">
      <w:pPr>
        <w:spacing w:after="120"/>
        <w:rPr>
          <w:rFonts w:ascii="Arial" w:hAnsi="Arial" w:cs="David"/>
          <w:b/>
          <w:rtl/>
        </w:rPr>
      </w:pPr>
      <w:r w:rsidRPr="00354171">
        <w:rPr>
          <w:rFonts w:ascii="Arial" w:hAnsi="Arial" w:cs="David"/>
          <w:b/>
          <w:rtl/>
        </w:rPr>
        <w:t>שאלון זה חשוב לנו על מנת לקבל משוב אודות הסדנא הנוכחית במטרה לשפר ולשמר את רמתה. חוות דעתך תורמת להשגת מטרה זו. אנו מאמינים שתתייחס/י למילוי השאלון במלוא תשומת הלב והרצינות.</w:t>
      </w:r>
    </w:p>
    <w:p w:rsidR="000724DB" w:rsidRPr="00354171" w:rsidRDefault="000724DB" w:rsidP="0053662B">
      <w:pPr>
        <w:spacing w:after="120"/>
        <w:rPr>
          <w:rFonts w:ascii="Arial" w:hAnsi="Arial" w:cs="David"/>
          <w:b/>
          <w:rtl/>
        </w:rPr>
      </w:pPr>
      <w:r w:rsidRPr="00354171">
        <w:rPr>
          <w:rFonts w:ascii="Arial" w:hAnsi="Arial" w:cs="David"/>
          <w:b/>
          <w:rtl/>
        </w:rPr>
        <w:t xml:space="preserve">תודה על שיתוף הפעולה ובהצלחה! </w:t>
      </w:r>
    </w:p>
    <w:p w:rsidR="000724DB" w:rsidRPr="00354171" w:rsidRDefault="000724DB" w:rsidP="0053662B">
      <w:pPr>
        <w:spacing w:after="120"/>
        <w:rPr>
          <w:rFonts w:ascii="Arial" w:hAnsi="Arial" w:cs="David"/>
          <w:b/>
          <w:rtl/>
        </w:rPr>
      </w:pPr>
      <w:r w:rsidRPr="00354171">
        <w:rPr>
          <w:rFonts w:ascii="Arial" w:hAnsi="Arial" w:cs="David"/>
          <w:b/>
          <w:rtl/>
        </w:rPr>
        <w:t>תאריך:__________________.</w:t>
      </w:r>
    </w:p>
    <w:p w:rsidR="000724DB" w:rsidRPr="00354171" w:rsidRDefault="000724DB" w:rsidP="0053662B">
      <w:pPr>
        <w:spacing w:after="120"/>
        <w:rPr>
          <w:rFonts w:ascii="Arial" w:hAnsi="Arial" w:cs="David"/>
          <w:b/>
          <w:bCs/>
          <w:rtl/>
        </w:rPr>
      </w:pPr>
      <w:r w:rsidRPr="00354171">
        <w:rPr>
          <w:rFonts w:ascii="Arial" w:hAnsi="Arial" w:cs="David"/>
          <w:b/>
          <w:rtl/>
        </w:rPr>
        <w:t>בית ספר: ________________.    כיתה:_________.     מדריך תעשיידע: ______________</w:t>
      </w:r>
      <w:r w:rsidRPr="00354171">
        <w:rPr>
          <w:rFonts w:ascii="Arial" w:hAnsi="Arial" w:cs="David"/>
          <w:b/>
          <w:bCs/>
          <w:rtl/>
        </w:rPr>
        <w:t>.</w:t>
      </w:r>
    </w:p>
    <w:p w:rsidR="000724DB" w:rsidRPr="00354171" w:rsidRDefault="000724DB" w:rsidP="0053662B">
      <w:pPr>
        <w:spacing w:after="120"/>
        <w:rPr>
          <w:rFonts w:ascii="Arial" w:hAnsi="Arial" w:cs="David"/>
          <w:rtl/>
        </w:rPr>
      </w:pPr>
      <w:r w:rsidRPr="00354171">
        <w:rPr>
          <w:rFonts w:cs="David"/>
          <w:rtl/>
        </w:rPr>
        <w:lastRenderedPageBreak/>
        <w:t>נא סמן/י בחירתך ב-</w:t>
      </w:r>
      <w:r w:rsidRPr="00354171">
        <w:rPr>
          <w:rFonts w:cs="David"/>
        </w:rPr>
        <w:t>X</w:t>
      </w:r>
      <w:r w:rsidRPr="00354171">
        <w:rPr>
          <w:rFonts w:cs="David"/>
          <w:rtl/>
        </w:rPr>
        <w:t xml:space="preserve"> במשבצת המתאימה.</w:t>
      </w:r>
      <w:r w:rsidRPr="00354171">
        <w:rPr>
          <w:rFonts w:ascii="TimesNewRoman" w:cs="David"/>
        </w:rPr>
        <w:t xml:space="preserve"> </w:t>
      </w:r>
      <w:r w:rsidRPr="00354171">
        <w:rPr>
          <w:rFonts w:cs="David"/>
          <w:rtl/>
        </w:rPr>
        <w:t xml:space="preserve">ניתן לבטל תשובה ע"י סימון המשבצת כולה וסימון </w:t>
      </w:r>
      <w:r w:rsidRPr="00354171">
        <w:rPr>
          <w:rFonts w:ascii="TimesNewRoman" w:cs="David"/>
        </w:rPr>
        <w:t>X</w:t>
      </w:r>
      <w:r w:rsidRPr="00354171">
        <w:rPr>
          <w:rFonts w:cs="David"/>
          <w:rtl/>
        </w:rPr>
        <w:t xml:space="preserve"> במשבצת אחרת.</w:t>
      </w:r>
      <w:r w:rsidRPr="00354171">
        <w:rPr>
          <w:rFonts w:ascii="Arial" w:hAnsi="Arial" w:cs="David"/>
          <w:rtl/>
        </w:rPr>
        <w:t xml:space="preserve"> </w:t>
      </w:r>
    </w:p>
    <w:tbl>
      <w:tblPr>
        <w:tblpPr w:leftFromText="180" w:rightFromText="180" w:vertAnchor="text" w:horzAnchor="margin" w:tblpXSpec="center" w:tblpY="113"/>
        <w:bidiVisual/>
        <w:tblW w:w="110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379"/>
        <w:gridCol w:w="992"/>
        <w:gridCol w:w="850"/>
        <w:gridCol w:w="851"/>
        <w:gridCol w:w="993"/>
        <w:gridCol w:w="992"/>
      </w:tblGrid>
      <w:tr w:rsidR="000724DB" w:rsidRPr="00354171" w:rsidTr="000724DB">
        <w:tc>
          <w:tcPr>
            <w:tcW w:w="6379"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r w:rsidRPr="00354171">
              <w:rPr>
                <w:rFonts w:ascii="Arial" w:hAnsi="Arial" w:cs="David"/>
                <w:rtl/>
              </w:rPr>
              <w:t>כלל לא</w:t>
            </w:r>
          </w:p>
        </w:tc>
        <w:tc>
          <w:tcPr>
            <w:tcW w:w="850" w:type="dxa"/>
          </w:tcPr>
          <w:p w:rsidR="000724DB" w:rsidRPr="00354171" w:rsidRDefault="000724DB" w:rsidP="0053662B">
            <w:pPr>
              <w:spacing w:after="120"/>
              <w:rPr>
                <w:rFonts w:ascii="Arial" w:hAnsi="Arial" w:cs="David"/>
                <w:rtl/>
              </w:rPr>
            </w:pPr>
            <w:r w:rsidRPr="00354171">
              <w:rPr>
                <w:rFonts w:ascii="Arial" w:hAnsi="Arial" w:cs="David"/>
                <w:rtl/>
              </w:rPr>
              <w:t xml:space="preserve">במידה </w:t>
            </w:r>
          </w:p>
          <w:p w:rsidR="000724DB" w:rsidRPr="00354171" w:rsidRDefault="000724DB" w:rsidP="0053662B">
            <w:pPr>
              <w:spacing w:after="120"/>
              <w:rPr>
                <w:rFonts w:ascii="Arial" w:hAnsi="Arial" w:cs="David"/>
                <w:rtl/>
              </w:rPr>
            </w:pPr>
            <w:r w:rsidRPr="00354171">
              <w:rPr>
                <w:rFonts w:ascii="Arial" w:hAnsi="Arial" w:cs="David"/>
                <w:rtl/>
              </w:rPr>
              <w:t>מועטה</w:t>
            </w:r>
          </w:p>
        </w:tc>
        <w:tc>
          <w:tcPr>
            <w:tcW w:w="851" w:type="dxa"/>
          </w:tcPr>
          <w:p w:rsidR="000724DB" w:rsidRPr="00354171" w:rsidRDefault="000724DB" w:rsidP="0053662B">
            <w:pPr>
              <w:spacing w:after="120"/>
              <w:rPr>
                <w:rFonts w:ascii="Arial" w:hAnsi="Arial" w:cs="David"/>
                <w:rtl/>
              </w:rPr>
            </w:pPr>
            <w:r w:rsidRPr="00354171">
              <w:rPr>
                <w:rFonts w:ascii="Arial" w:hAnsi="Arial" w:cs="David"/>
                <w:rtl/>
              </w:rPr>
              <w:t>במידה בינונית</w:t>
            </w:r>
          </w:p>
        </w:tc>
        <w:tc>
          <w:tcPr>
            <w:tcW w:w="993" w:type="dxa"/>
          </w:tcPr>
          <w:p w:rsidR="000724DB" w:rsidRPr="00354171" w:rsidRDefault="000724DB" w:rsidP="0053662B">
            <w:pPr>
              <w:spacing w:after="120"/>
              <w:rPr>
                <w:rFonts w:ascii="Arial" w:hAnsi="Arial" w:cs="David"/>
                <w:rtl/>
              </w:rPr>
            </w:pPr>
            <w:r w:rsidRPr="00354171">
              <w:rPr>
                <w:rFonts w:ascii="Arial" w:hAnsi="Arial" w:cs="David"/>
                <w:rtl/>
              </w:rPr>
              <w:t>במידה רבה</w:t>
            </w:r>
          </w:p>
        </w:tc>
        <w:tc>
          <w:tcPr>
            <w:tcW w:w="992" w:type="dxa"/>
          </w:tcPr>
          <w:p w:rsidR="000724DB" w:rsidRPr="00354171" w:rsidRDefault="000724DB" w:rsidP="0053662B">
            <w:pPr>
              <w:spacing w:after="120"/>
              <w:rPr>
                <w:rFonts w:ascii="Arial" w:hAnsi="Arial" w:cs="David"/>
                <w:rtl/>
              </w:rPr>
            </w:pPr>
            <w:r w:rsidRPr="00354171">
              <w:rPr>
                <w:rFonts w:ascii="Arial" w:hAnsi="Arial" w:cs="David"/>
                <w:rtl/>
              </w:rPr>
              <w:t>במידה רבה מאד</w:t>
            </w: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מידת מעורבותך</w:t>
            </w:r>
            <w:r w:rsidRPr="00354171">
              <w:rPr>
                <w:rFonts w:ascii="Arial" w:hAnsi="Arial" w:cs="David" w:hint="cs"/>
                <w:rtl/>
              </w:rPr>
              <w:t xml:space="preserve"> והתעניינותך </w:t>
            </w:r>
            <w:r w:rsidRPr="00354171">
              <w:rPr>
                <w:rFonts w:ascii="Arial" w:hAnsi="Arial" w:cs="David"/>
                <w:rtl/>
              </w:rPr>
              <w:t xml:space="preserve"> במהלך הסדנא</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מידת שביעות רצון כללית מהמדריך</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המדריך מעביר את התכנים בצורה מעניינת ומסקרנת</w:t>
            </w:r>
            <w:r w:rsidRPr="00354171">
              <w:rPr>
                <w:rFonts w:ascii="Arial" w:hAnsi="Arial" w:cs="David" w:hint="cs"/>
                <w:rtl/>
              </w:rPr>
              <w:t>?</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 xml:space="preserve">רמת חשיפתך </w:t>
            </w:r>
            <w:r w:rsidRPr="00354171">
              <w:rPr>
                <w:rFonts w:ascii="Arial" w:hAnsi="Arial" w:cs="David"/>
                <w:b/>
                <w:bCs/>
                <w:rtl/>
              </w:rPr>
              <w:t>בעבר</w:t>
            </w:r>
            <w:r w:rsidRPr="00354171">
              <w:rPr>
                <w:rFonts w:ascii="Arial" w:hAnsi="Arial" w:cs="David"/>
                <w:rtl/>
              </w:rPr>
              <w:t xml:space="preserve"> לידע בתחום ה</w:t>
            </w:r>
            <w:r w:rsidRPr="00354171">
              <w:rPr>
                <w:rFonts w:ascii="Arial" w:hAnsi="Arial" w:cs="David" w:hint="cs"/>
                <w:rtl/>
              </w:rPr>
              <w:t>קיימות והפרדת אריזות</w:t>
            </w:r>
            <w:r w:rsidRPr="00354171">
              <w:rPr>
                <w:rFonts w:ascii="Arial" w:hAnsi="Arial" w:cs="David"/>
                <w:rtl/>
              </w:rPr>
              <w:t>.</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רמת חשיפתך לידע בתחום</w:t>
            </w:r>
            <w:r w:rsidRPr="00354171">
              <w:rPr>
                <w:rFonts w:ascii="Arial" w:hAnsi="Arial" w:cs="David" w:hint="cs"/>
                <w:b/>
                <w:bCs/>
                <w:rtl/>
              </w:rPr>
              <w:t xml:space="preserve"> </w:t>
            </w:r>
            <w:r w:rsidRPr="00354171">
              <w:rPr>
                <w:rFonts w:ascii="Arial" w:hAnsi="Arial" w:cs="David" w:hint="cs"/>
                <w:rtl/>
              </w:rPr>
              <w:t>ולמושגים חדשים</w:t>
            </w:r>
            <w:r w:rsidRPr="00354171">
              <w:rPr>
                <w:rFonts w:ascii="Arial" w:hAnsi="Arial" w:cs="David"/>
                <w:rtl/>
              </w:rPr>
              <w:t xml:space="preserve"> </w:t>
            </w:r>
            <w:r w:rsidRPr="00354171">
              <w:rPr>
                <w:rFonts w:ascii="Arial" w:hAnsi="Arial" w:cs="David"/>
                <w:b/>
                <w:bCs/>
                <w:rtl/>
              </w:rPr>
              <w:t>לאחר הסדנה</w:t>
            </w:r>
            <w:r w:rsidRPr="00354171">
              <w:rPr>
                <w:rFonts w:ascii="Arial" w:hAnsi="Arial" w:cs="David" w:hint="cs"/>
                <w:rtl/>
              </w:rPr>
              <w:t xml:space="preserve">  </w:t>
            </w:r>
            <w:r w:rsidRPr="00354171">
              <w:rPr>
                <w:rFonts w:ascii="Arial" w:hAnsi="Arial" w:cs="David"/>
                <w:rtl/>
              </w:rPr>
              <w:t xml:space="preserve">. </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האם הסדנה השפיע</w:t>
            </w:r>
            <w:r w:rsidRPr="00354171">
              <w:rPr>
                <w:rFonts w:ascii="Arial" w:hAnsi="Arial" w:cs="David" w:hint="cs"/>
                <w:rtl/>
              </w:rPr>
              <w:t>ה</w:t>
            </w:r>
            <w:r w:rsidRPr="00354171">
              <w:rPr>
                <w:rFonts w:ascii="Arial" w:hAnsi="Arial" w:cs="David"/>
                <w:rtl/>
              </w:rPr>
              <w:t xml:space="preserve"> על אופן הסתכלותך </w:t>
            </w:r>
            <w:proofErr w:type="spellStart"/>
            <w:r w:rsidRPr="00354171">
              <w:rPr>
                <w:rFonts w:ascii="Arial" w:hAnsi="Arial" w:cs="David" w:hint="cs"/>
                <w:rtl/>
              </w:rPr>
              <w:t>ומודעותך</w:t>
            </w:r>
            <w:proofErr w:type="spellEnd"/>
            <w:r w:rsidRPr="00354171">
              <w:rPr>
                <w:rFonts w:ascii="Arial" w:hAnsi="Arial" w:cs="David" w:hint="cs"/>
                <w:rtl/>
              </w:rPr>
              <w:t xml:space="preserve"> לנושא</w:t>
            </w:r>
            <w:r w:rsidRPr="00354171">
              <w:rPr>
                <w:rFonts w:ascii="Arial" w:hAnsi="Arial" w:cs="David"/>
                <w:rtl/>
              </w:rPr>
              <w:t>?</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r w:rsidR="000724DB" w:rsidRPr="00354171" w:rsidTr="000724DB">
        <w:tc>
          <w:tcPr>
            <w:tcW w:w="6379" w:type="dxa"/>
          </w:tcPr>
          <w:p w:rsidR="000724DB" w:rsidRPr="00354171" w:rsidRDefault="000724DB" w:rsidP="0053662B">
            <w:pPr>
              <w:spacing w:after="120"/>
              <w:rPr>
                <w:rFonts w:ascii="Arial" w:hAnsi="Arial" w:cs="David"/>
                <w:rtl/>
              </w:rPr>
            </w:pPr>
            <w:r w:rsidRPr="00354171">
              <w:rPr>
                <w:rFonts w:ascii="Arial" w:hAnsi="Arial" w:cs="David"/>
                <w:rtl/>
              </w:rPr>
              <w:t xml:space="preserve">האם תעודד את בני הבית להיות מודעים לנושא </w:t>
            </w:r>
            <w:r w:rsidRPr="00354171">
              <w:rPr>
                <w:rFonts w:ascii="Arial" w:hAnsi="Arial" w:cs="David" w:hint="cs"/>
                <w:rtl/>
              </w:rPr>
              <w:t>קיימות והפרדת אריזות</w:t>
            </w:r>
            <w:r w:rsidRPr="00354171">
              <w:rPr>
                <w:rFonts w:ascii="Arial" w:hAnsi="Arial" w:cs="David"/>
                <w:rtl/>
              </w:rPr>
              <w:t>?</w:t>
            </w:r>
          </w:p>
        </w:tc>
        <w:tc>
          <w:tcPr>
            <w:tcW w:w="992" w:type="dxa"/>
          </w:tcPr>
          <w:p w:rsidR="000724DB" w:rsidRPr="00354171" w:rsidRDefault="000724DB" w:rsidP="0053662B">
            <w:pPr>
              <w:spacing w:after="120"/>
              <w:rPr>
                <w:rFonts w:ascii="Arial" w:hAnsi="Arial" w:cs="David"/>
                <w:rtl/>
              </w:rPr>
            </w:pPr>
          </w:p>
        </w:tc>
        <w:tc>
          <w:tcPr>
            <w:tcW w:w="850" w:type="dxa"/>
          </w:tcPr>
          <w:p w:rsidR="000724DB" w:rsidRPr="00354171" w:rsidRDefault="000724DB" w:rsidP="0053662B">
            <w:pPr>
              <w:spacing w:after="120"/>
              <w:rPr>
                <w:rFonts w:ascii="Arial" w:hAnsi="Arial" w:cs="David"/>
                <w:rtl/>
              </w:rPr>
            </w:pPr>
          </w:p>
        </w:tc>
        <w:tc>
          <w:tcPr>
            <w:tcW w:w="851" w:type="dxa"/>
          </w:tcPr>
          <w:p w:rsidR="000724DB" w:rsidRPr="00354171" w:rsidRDefault="000724DB" w:rsidP="0053662B">
            <w:pPr>
              <w:spacing w:after="120"/>
              <w:rPr>
                <w:rFonts w:ascii="Arial" w:hAnsi="Arial" w:cs="David"/>
                <w:rtl/>
              </w:rPr>
            </w:pPr>
          </w:p>
        </w:tc>
        <w:tc>
          <w:tcPr>
            <w:tcW w:w="993" w:type="dxa"/>
          </w:tcPr>
          <w:p w:rsidR="000724DB" w:rsidRPr="00354171" w:rsidRDefault="000724DB" w:rsidP="0053662B">
            <w:pPr>
              <w:spacing w:after="120"/>
              <w:rPr>
                <w:rFonts w:ascii="Arial" w:hAnsi="Arial" w:cs="David"/>
                <w:rtl/>
              </w:rPr>
            </w:pPr>
          </w:p>
        </w:tc>
        <w:tc>
          <w:tcPr>
            <w:tcW w:w="992" w:type="dxa"/>
          </w:tcPr>
          <w:p w:rsidR="000724DB" w:rsidRPr="00354171" w:rsidRDefault="000724DB" w:rsidP="0053662B">
            <w:pPr>
              <w:spacing w:after="120"/>
              <w:rPr>
                <w:rFonts w:ascii="Arial" w:hAnsi="Arial" w:cs="David"/>
                <w:rtl/>
              </w:rPr>
            </w:pPr>
          </w:p>
        </w:tc>
      </w:tr>
    </w:tbl>
    <w:p w:rsidR="000724DB" w:rsidRPr="00354171" w:rsidRDefault="000724DB" w:rsidP="0053662B">
      <w:pPr>
        <w:spacing w:after="120"/>
        <w:rPr>
          <w:rFonts w:ascii="Arial" w:hAnsi="Arial" w:cs="David"/>
          <w:rtl/>
        </w:rPr>
      </w:pPr>
    </w:p>
    <w:p w:rsidR="000724DB" w:rsidRPr="00354171" w:rsidRDefault="000724DB" w:rsidP="0053662B">
      <w:pPr>
        <w:spacing w:after="120"/>
        <w:rPr>
          <w:rFonts w:ascii="Arial" w:hAnsi="Arial" w:cs="David"/>
          <w:rtl/>
        </w:rPr>
      </w:pPr>
      <w:r w:rsidRPr="00354171">
        <w:rPr>
          <w:rFonts w:ascii="Arial" w:hAnsi="Arial" w:cs="David"/>
          <w:rtl/>
        </w:rPr>
        <w:t>הערות לשיפור ולשימור:</w:t>
      </w:r>
    </w:p>
    <w:p w:rsidR="000724DB" w:rsidRPr="00354171" w:rsidRDefault="000724DB" w:rsidP="0053662B">
      <w:pPr>
        <w:pBdr>
          <w:top w:val="single" w:sz="12" w:space="1" w:color="auto"/>
          <w:bottom w:val="single" w:sz="12" w:space="1" w:color="auto"/>
        </w:pBdr>
        <w:spacing w:after="120"/>
        <w:rPr>
          <w:rFonts w:ascii="Arial" w:hAnsi="Arial" w:cs="David"/>
          <w:rtl/>
        </w:rPr>
      </w:pPr>
    </w:p>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spacing w:after="120"/>
        <w:rPr>
          <w:rFonts w:ascii="Arial" w:hAnsi="Arial" w:cs="David"/>
          <w:b/>
          <w:bCs/>
          <w:u w:val="single"/>
          <w:rtl/>
        </w:rPr>
      </w:pPr>
    </w:p>
    <w:p w:rsidR="000724DB" w:rsidRPr="00354171" w:rsidRDefault="000724DB" w:rsidP="0053662B">
      <w:pPr>
        <w:spacing w:after="120"/>
        <w:rPr>
          <w:rFonts w:ascii="Arial" w:hAnsi="Arial" w:cs="David"/>
          <w:b/>
          <w:bCs/>
          <w:u w:val="single"/>
          <w:rtl/>
        </w:rPr>
      </w:pPr>
    </w:p>
    <w:p w:rsidR="00354171" w:rsidRPr="00354171" w:rsidRDefault="00354171" w:rsidP="0053662B">
      <w:pPr>
        <w:spacing w:after="120"/>
        <w:rPr>
          <w:rFonts w:ascii="Arial" w:hAnsi="Arial" w:cs="David"/>
          <w:b/>
          <w:bCs/>
          <w:u w:val="single"/>
          <w:rtl/>
        </w:rPr>
      </w:pPr>
    </w:p>
    <w:p w:rsidR="000724DB" w:rsidRPr="00354171" w:rsidRDefault="000724DB" w:rsidP="0053662B">
      <w:pPr>
        <w:spacing w:after="120"/>
        <w:rPr>
          <w:rFonts w:ascii="Arial" w:hAnsi="Arial" w:cs="David"/>
          <w:b/>
          <w:bCs/>
          <w:u w:val="single"/>
        </w:rPr>
      </w:pPr>
      <w:r w:rsidRPr="00354171">
        <w:rPr>
          <w:rFonts w:ascii="Arial" w:hAnsi="Arial" w:cs="David" w:hint="cs"/>
          <w:b/>
          <w:bCs/>
          <w:u w:val="single"/>
          <w:rtl/>
        </w:rPr>
        <w:t>אירוע סיום ותערוכה</w:t>
      </w:r>
    </w:p>
    <w:p w:rsidR="000724DB" w:rsidRPr="00354171" w:rsidRDefault="000724DB" w:rsidP="0053662B">
      <w:pPr>
        <w:spacing w:after="120"/>
        <w:ind w:left="753"/>
        <w:rPr>
          <w:rFonts w:ascii="Arial" w:hAnsi="Arial" w:cs="David"/>
          <w:rtl/>
        </w:rPr>
      </w:pPr>
    </w:p>
    <w:p w:rsidR="000724DB" w:rsidRPr="00354171" w:rsidRDefault="000724DB" w:rsidP="0053662B">
      <w:pPr>
        <w:spacing w:after="120"/>
        <w:ind w:left="753"/>
        <w:rPr>
          <w:rFonts w:ascii="Arial" w:hAnsi="Arial" w:cs="David"/>
          <w:rtl/>
        </w:rPr>
      </w:pPr>
      <w:r w:rsidRPr="00354171">
        <w:rPr>
          <w:rFonts w:ascii="Arial" w:hAnsi="Arial" w:cs="David" w:hint="cs"/>
          <w:rtl/>
        </w:rPr>
        <w:t xml:space="preserve">בסוף השנה תיערך תחרות ארצית לכ </w:t>
      </w:r>
      <w:r w:rsidRPr="00354171">
        <w:rPr>
          <w:rFonts w:ascii="Arial" w:hAnsi="Arial" w:cs="David"/>
          <w:rtl/>
        </w:rPr>
        <w:t>–</w:t>
      </w:r>
      <w:r w:rsidRPr="00354171">
        <w:rPr>
          <w:rFonts w:ascii="Arial" w:hAnsi="Arial" w:cs="David" w:hint="cs"/>
          <w:rtl/>
        </w:rPr>
        <w:t xml:space="preserve"> 500 תלמידים שהשתתפו והגיעו לשלבי הגמר </w:t>
      </w:r>
      <w:r w:rsidRPr="00354171">
        <w:rPr>
          <w:rFonts w:ascii="Arial" w:hAnsi="Arial" w:cs="David"/>
          <w:rtl/>
        </w:rPr>
        <w:br/>
      </w:r>
      <w:r w:rsidRPr="00354171">
        <w:rPr>
          <w:rFonts w:ascii="Arial" w:hAnsi="Arial" w:cs="David" w:hint="cs"/>
          <w:rtl/>
        </w:rPr>
        <w:t xml:space="preserve">בקורסי </w:t>
      </w:r>
      <w:proofErr w:type="spellStart"/>
      <w:r w:rsidRPr="00354171">
        <w:rPr>
          <w:rFonts w:ascii="Arial" w:hAnsi="Arial" w:cs="David" w:hint="cs"/>
          <w:rtl/>
        </w:rPr>
        <w:t>החשיווקית</w:t>
      </w:r>
      <w:proofErr w:type="spellEnd"/>
      <w:r w:rsidRPr="00354171">
        <w:rPr>
          <w:rFonts w:ascii="Arial" w:hAnsi="Arial" w:cs="David" w:hint="cs"/>
          <w:rtl/>
        </w:rPr>
        <w:t xml:space="preserve">. </w:t>
      </w:r>
    </w:p>
    <w:p w:rsidR="000724DB" w:rsidRPr="00354171" w:rsidRDefault="000724DB" w:rsidP="0053662B">
      <w:pPr>
        <w:numPr>
          <w:ilvl w:val="0"/>
          <w:numId w:val="16"/>
        </w:numPr>
        <w:tabs>
          <w:tab w:val="clear" w:pos="720"/>
        </w:tabs>
        <w:spacing w:after="120"/>
        <w:ind w:left="1473" w:hanging="720"/>
        <w:rPr>
          <w:rFonts w:ascii="Arial" w:hAnsi="Arial" w:cs="David"/>
          <w:rtl/>
        </w:rPr>
      </w:pPr>
      <w:r w:rsidRPr="00354171">
        <w:rPr>
          <w:rFonts w:ascii="Arial" w:hAnsi="Arial" w:cs="David" w:hint="cs"/>
          <w:b/>
          <w:bCs/>
          <w:rtl/>
        </w:rPr>
        <w:t>ייערך אירוע סיום מכובד</w:t>
      </w:r>
      <w:r w:rsidRPr="00354171">
        <w:rPr>
          <w:rFonts w:ascii="Arial" w:hAnsi="Arial" w:cs="David" w:hint="cs"/>
          <w:rtl/>
        </w:rPr>
        <w:t>. במסגרת האירוע יוקמו צוותי שיפוט לבחור את העבודות המצטיינות בכל תחום. לזוכים יחולקו פרסים.</w:t>
      </w:r>
    </w:p>
    <w:p w:rsidR="00354171" w:rsidRPr="007A0414" w:rsidRDefault="000724DB" w:rsidP="007A0414">
      <w:pPr>
        <w:numPr>
          <w:ilvl w:val="0"/>
          <w:numId w:val="16"/>
        </w:numPr>
        <w:tabs>
          <w:tab w:val="clear" w:pos="720"/>
        </w:tabs>
        <w:spacing w:after="120"/>
        <w:ind w:left="1473" w:hanging="720"/>
        <w:rPr>
          <w:rFonts w:cs="David"/>
          <w:rtl/>
        </w:rPr>
      </w:pPr>
      <w:r w:rsidRPr="00354171">
        <w:rPr>
          <w:rFonts w:cs="David" w:hint="cs"/>
          <w:b/>
          <w:bCs/>
          <w:rtl/>
        </w:rPr>
        <w:lastRenderedPageBreak/>
        <w:t>תוכן תערוכת תוצרים</w:t>
      </w:r>
      <w:r w:rsidRPr="00354171">
        <w:rPr>
          <w:rFonts w:cs="David" w:hint="cs"/>
          <w:rtl/>
        </w:rPr>
        <w:t xml:space="preserve">- סטנדים, הפקת פוסטרים לכל קבוצה מציגה, הכנת מצגות לקבוצות . </w:t>
      </w:r>
      <w:r w:rsidRPr="00354171">
        <w:rPr>
          <w:rFonts w:cs="David" w:hint="cs"/>
          <w:b/>
          <w:bCs/>
          <w:rtl/>
        </w:rPr>
        <w:t xml:space="preserve"> </w:t>
      </w:r>
    </w:p>
    <w:p w:rsidR="000724DB" w:rsidRPr="00354171" w:rsidRDefault="000724DB" w:rsidP="00354171">
      <w:pPr>
        <w:autoSpaceDE w:val="0"/>
        <w:autoSpaceDN w:val="0"/>
        <w:adjustRightInd w:val="0"/>
        <w:spacing w:after="120"/>
        <w:rPr>
          <w:rFonts w:ascii="Arial" w:hAnsi="Arial" w:cs="David"/>
          <w:b/>
          <w:bCs/>
          <w:u w:val="single"/>
          <w:rtl/>
        </w:rPr>
      </w:pPr>
      <w:r w:rsidRPr="00354171">
        <w:rPr>
          <w:rFonts w:ascii="Arial" w:hAnsi="Arial" w:cs="David" w:hint="cs"/>
          <w:b/>
          <w:bCs/>
          <w:u w:val="single"/>
          <w:rtl/>
        </w:rPr>
        <w:t>הכשרת מדריכים</w:t>
      </w:r>
    </w:p>
    <w:p w:rsidR="000724DB" w:rsidRPr="00354171" w:rsidRDefault="000724DB" w:rsidP="0053662B">
      <w:pPr>
        <w:autoSpaceDE w:val="0"/>
        <w:autoSpaceDN w:val="0"/>
        <w:adjustRightInd w:val="0"/>
        <w:spacing w:after="120"/>
        <w:rPr>
          <w:rFonts w:ascii="Arial" w:hAnsi="Arial" w:cs="David"/>
          <w:rtl/>
        </w:rPr>
      </w:pPr>
      <w:r w:rsidRPr="00354171">
        <w:rPr>
          <w:rFonts w:ascii="Arial" w:hAnsi="Arial" w:cs="David" w:hint="cs"/>
          <w:rtl/>
        </w:rPr>
        <w:t xml:space="preserve">מדריכי תעשיידע עוברים הכשרה בת </w:t>
      </w:r>
      <w:r w:rsidRPr="00354171">
        <w:rPr>
          <w:rFonts w:ascii="Arial" w:hAnsi="Arial" w:cs="David"/>
        </w:rPr>
        <w:t>70</w:t>
      </w:r>
      <w:r w:rsidRPr="00354171">
        <w:rPr>
          <w:rFonts w:ascii="Arial" w:hAnsi="Arial" w:cs="David" w:hint="cs"/>
          <w:rtl/>
        </w:rPr>
        <w:t xml:space="preserve"> שעות . לצורך העמקה בנושא נוסיף להכשרה הרגילה יומיים אשר ייבנו יחד עם נציגת המשרד להגנת הסביבה. יומיים אלו יכללו</w:t>
      </w:r>
    </w:p>
    <w:p w:rsidR="000724DB" w:rsidRPr="00354171" w:rsidRDefault="000724DB" w:rsidP="0053662B">
      <w:pPr>
        <w:numPr>
          <w:ilvl w:val="0"/>
          <w:numId w:val="13"/>
        </w:numPr>
        <w:autoSpaceDE w:val="0"/>
        <w:autoSpaceDN w:val="0"/>
        <w:adjustRightInd w:val="0"/>
        <w:spacing w:after="120"/>
        <w:rPr>
          <w:rFonts w:ascii="Arial" w:hAnsi="Arial" w:cs="David"/>
        </w:rPr>
      </w:pPr>
      <w:r w:rsidRPr="00354171">
        <w:rPr>
          <w:rFonts w:ascii="Arial" w:hAnsi="Arial" w:cs="David" w:hint="cs"/>
          <w:rtl/>
        </w:rPr>
        <w:t xml:space="preserve">העברת תכנים נוספים </w:t>
      </w:r>
    </w:p>
    <w:p w:rsidR="000724DB" w:rsidRPr="00354171" w:rsidRDefault="000724DB" w:rsidP="0053662B">
      <w:pPr>
        <w:numPr>
          <w:ilvl w:val="0"/>
          <w:numId w:val="13"/>
        </w:numPr>
        <w:autoSpaceDE w:val="0"/>
        <w:autoSpaceDN w:val="0"/>
        <w:adjustRightInd w:val="0"/>
        <w:spacing w:after="120"/>
        <w:rPr>
          <w:rFonts w:ascii="Arial" w:hAnsi="Arial" w:cs="David"/>
        </w:rPr>
      </w:pPr>
      <w:r w:rsidRPr="00354171">
        <w:rPr>
          <w:rFonts w:ascii="Arial" w:hAnsi="Arial" w:cs="David" w:hint="cs"/>
          <w:rtl/>
        </w:rPr>
        <w:t>הרצאה של נציג המשרד להגנת הסביבה</w:t>
      </w:r>
    </w:p>
    <w:p w:rsidR="000724DB" w:rsidRPr="00354171" w:rsidRDefault="000724DB" w:rsidP="0053662B">
      <w:pPr>
        <w:numPr>
          <w:ilvl w:val="0"/>
          <w:numId w:val="13"/>
        </w:numPr>
        <w:autoSpaceDE w:val="0"/>
        <w:autoSpaceDN w:val="0"/>
        <w:adjustRightInd w:val="0"/>
        <w:spacing w:after="120"/>
        <w:rPr>
          <w:rFonts w:ascii="Arial" w:hAnsi="Arial" w:cs="David"/>
        </w:rPr>
      </w:pPr>
      <w:r w:rsidRPr="00354171">
        <w:rPr>
          <w:rFonts w:ascii="Arial" w:hAnsi="Arial" w:cs="David" w:hint="cs"/>
          <w:rtl/>
        </w:rPr>
        <w:t xml:space="preserve">סיור במפעל/ אתר חירייה </w:t>
      </w:r>
    </w:p>
    <w:p w:rsidR="000724DB" w:rsidRPr="00354171" w:rsidRDefault="000724DB" w:rsidP="0053662B">
      <w:pPr>
        <w:pStyle w:val="a3"/>
        <w:spacing w:after="120"/>
        <w:rPr>
          <w:rFonts w:ascii="Arial" w:hAnsi="Arial" w:cs="David"/>
          <w:rtl/>
        </w:rPr>
      </w:pPr>
    </w:p>
    <w:p w:rsidR="000724DB" w:rsidRPr="00354171" w:rsidRDefault="000724DB" w:rsidP="0053662B">
      <w:pPr>
        <w:spacing w:after="120"/>
        <w:rPr>
          <w:rFonts w:ascii="Arial" w:hAnsi="Arial" w:cs="David"/>
          <w:b/>
          <w:bCs/>
          <w:u w:val="single"/>
          <w:rtl/>
          <w:lang w:eastAsia="he-IL"/>
        </w:rPr>
      </w:pPr>
      <w:r w:rsidRPr="00354171">
        <w:rPr>
          <w:rFonts w:ascii="Arial" w:hAnsi="Arial" w:cs="David"/>
          <w:b/>
          <w:bCs/>
          <w:u w:val="single"/>
          <w:rtl/>
          <w:lang w:eastAsia="he-IL"/>
        </w:rPr>
        <w:t>הכשרת מדריכים</w:t>
      </w:r>
    </w:p>
    <w:p w:rsidR="000724DB" w:rsidRPr="00354171" w:rsidRDefault="000724DB" w:rsidP="0053662B">
      <w:pPr>
        <w:autoSpaceDE w:val="0"/>
        <w:autoSpaceDN w:val="0"/>
        <w:adjustRightInd w:val="0"/>
        <w:spacing w:after="120"/>
        <w:rPr>
          <w:rFonts w:ascii="Arial" w:hAnsi="Arial" w:cs="David"/>
          <w:rtl/>
        </w:rPr>
      </w:pPr>
      <w:r w:rsidRPr="00354171">
        <w:rPr>
          <w:rFonts w:cs="David"/>
          <w:rtl/>
        </w:rPr>
        <w:t xml:space="preserve">מדריכי </w:t>
      </w:r>
      <w:proofErr w:type="spellStart"/>
      <w:r w:rsidRPr="00354171">
        <w:rPr>
          <w:rFonts w:cs="David"/>
          <w:rtl/>
        </w:rPr>
        <w:t>התעשיידע</w:t>
      </w:r>
      <w:proofErr w:type="spellEnd"/>
      <w:r w:rsidRPr="00354171">
        <w:rPr>
          <w:rFonts w:cs="David"/>
          <w:rtl/>
        </w:rPr>
        <w:t xml:space="preserve"> יקבלו הכשרה מעמיקה ורחבה בנושא ליישום  הפעילות בכתה. ההכשרה הינה בת 70 שעות הכוללת תכנים, דרכי העברתם, מתודות ודרכי עבודה עם תלמידים בגלאים השונים בתוך מערכת החינוך.</w:t>
      </w:r>
      <w:r w:rsidRPr="00354171">
        <w:rPr>
          <w:rFonts w:ascii="Arial" w:hAnsi="Arial" w:cs="David" w:hint="cs"/>
          <w:rtl/>
        </w:rPr>
        <w:t xml:space="preserve"> </w:t>
      </w:r>
    </w:p>
    <w:p w:rsidR="000724DB" w:rsidRPr="00354171" w:rsidRDefault="000724DB" w:rsidP="0053662B">
      <w:pPr>
        <w:spacing w:after="120"/>
        <w:rPr>
          <w:rFonts w:ascii="Arial" w:hAnsi="Arial" w:cs="David"/>
          <w:b/>
          <w:bCs/>
          <w:u w:val="single"/>
        </w:rPr>
      </w:pPr>
    </w:p>
    <w:p w:rsidR="000724DB" w:rsidRPr="00354171" w:rsidRDefault="000724DB" w:rsidP="00354171">
      <w:pPr>
        <w:spacing w:after="120"/>
        <w:rPr>
          <w:rFonts w:cs="David"/>
          <w:b/>
          <w:bCs/>
          <w:u w:val="single"/>
        </w:rPr>
      </w:pPr>
      <w:r w:rsidRPr="00354171">
        <w:rPr>
          <w:rFonts w:ascii="Arial" w:hAnsi="Arial" w:cs="David"/>
          <w:b/>
          <w:bCs/>
          <w:u w:val="single"/>
          <w:rtl/>
        </w:rPr>
        <w:t>תוכנית לקורס הכשרת מדריכי תעשיידע.(כל סדנא - 90 דקות)</w:t>
      </w:r>
    </w:p>
    <w:tbl>
      <w:tblPr>
        <w:bidiVisual/>
        <w:tblW w:w="10915" w:type="dxa"/>
        <w:tblInd w:w="-1225" w:type="dxa"/>
        <w:tblLayout w:type="fixed"/>
        <w:tblCellMar>
          <w:left w:w="0" w:type="dxa"/>
          <w:right w:w="0" w:type="dxa"/>
        </w:tblCellMar>
        <w:tblLook w:val="04A0"/>
      </w:tblPr>
      <w:tblGrid>
        <w:gridCol w:w="1984"/>
        <w:gridCol w:w="1418"/>
        <w:gridCol w:w="1417"/>
        <w:gridCol w:w="1701"/>
        <w:gridCol w:w="1418"/>
        <w:gridCol w:w="1701"/>
        <w:gridCol w:w="1276"/>
      </w:tblGrid>
      <w:tr w:rsidR="00011431" w:rsidRPr="00354171" w:rsidTr="00011431">
        <w:tc>
          <w:tcPr>
            <w:tcW w:w="198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1</w:t>
            </w:r>
          </w:p>
        </w:tc>
        <w:tc>
          <w:tcPr>
            <w:tcW w:w="1418"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2</w:t>
            </w:r>
          </w:p>
        </w:tc>
        <w:tc>
          <w:tcPr>
            <w:tcW w:w="1417"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3</w:t>
            </w:r>
          </w:p>
        </w:tc>
        <w:tc>
          <w:tcPr>
            <w:tcW w:w="1701"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4</w:t>
            </w:r>
          </w:p>
        </w:tc>
        <w:tc>
          <w:tcPr>
            <w:tcW w:w="1418"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5</w:t>
            </w:r>
          </w:p>
        </w:tc>
        <w:tc>
          <w:tcPr>
            <w:tcW w:w="1701"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6</w:t>
            </w:r>
          </w:p>
        </w:tc>
        <w:tc>
          <w:tcPr>
            <w:tcW w:w="1276"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b/>
                <w:bCs/>
              </w:rPr>
            </w:pPr>
            <w:r w:rsidRPr="00354171">
              <w:rPr>
                <w:rFonts w:ascii="Arial" w:hAnsi="Arial" w:cs="David"/>
                <w:b/>
                <w:bCs/>
                <w:rtl/>
              </w:rPr>
              <w:t>יום 7</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t>התכנסות , היכרות ותיאום ציפיות.</w:t>
            </w:r>
          </w:p>
          <w:p w:rsidR="000724DB" w:rsidRPr="00354171" w:rsidRDefault="000724DB" w:rsidP="0053662B">
            <w:pPr>
              <w:spacing w:after="120"/>
              <w:rPr>
                <w:rFonts w:ascii="Calibri" w:eastAsia="Calibri" w:hAnsi="Calibri" w:cs="David"/>
              </w:rPr>
            </w:pP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t xml:space="preserve">התכנסות, </w:t>
            </w:r>
          </w:p>
          <w:p w:rsidR="000724DB" w:rsidRPr="00354171" w:rsidRDefault="000724DB" w:rsidP="0053662B">
            <w:pPr>
              <w:spacing w:after="120"/>
              <w:rPr>
                <w:rFonts w:ascii="Calibri" w:eastAsia="Calibri" w:hAnsi="Calibri" w:cs="David"/>
              </w:rPr>
            </w:pPr>
            <w:r w:rsidRPr="00354171">
              <w:rPr>
                <w:rFonts w:ascii="Arial" w:hAnsi="Arial" w:cs="David"/>
                <w:rtl/>
              </w:rPr>
              <w:t>עולם הפרסום, משרד פרסום.</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"פילוח שוק".</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הדרכה וחינוך  -סגנונות הדרכה.</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התנסויות מדריכים כולל משוב על הדרכה.</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בחירת מדיות ועבודה על קמפיין.</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proofErr w:type="spellStart"/>
            <w:r w:rsidRPr="00354171">
              <w:rPr>
                <w:rFonts w:ascii="Arial" w:hAnsi="Arial" w:cs="David"/>
                <w:rtl/>
              </w:rPr>
              <w:t>התנסיות</w:t>
            </w:r>
            <w:proofErr w:type="spellEnd"/>
            <w:r w:rsidRPr="00354171">
              <w:rPr>
                <w:rFonts w:ascii="Arial" w:hAnsi="Arial" w:cs="David"/>
                <w:rtl/>
              </w:rPr>
              <w:t xml:space="preserve"> מדריכים כולל משוב על הדרכה.</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פעילות-  מהו קמפיין פרסומי: הצגת פרסומת עצמית אישית.</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 xml:space="preserve">פעילות חשיבה יצירתית. </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חלוקת מטלות להמשך הקורס.</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התנסויות מדריכים כולל משוב על הדרכה.</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"סלוגן".</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עבודה על קמפיין.</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הרצאת פרסומאי .</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היכרות עם התוכנית בנושא קיימות והפרדת אריזות.</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hint="cs"/>
                <w:rtl/>
              </w:rPr>
              <w:t>שלבים במעגל התעשייתי</w:t>
            </w:r>
            <w:r w:rsidRPr="00354171">
              <w:rPr>
                <w:rFonts w:ascii="Arial" w:hAnsi="Arial" w:cs="David"/>
                <w:rtl/>
              </w:rPr>
              <w:t>.</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"מסר פרסומי".</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סדנת "אריזה בידיים שלך"</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"מותג ולוגו".</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חשיפה לדגמים ורעיונות תלמידים משנים קודמות.</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"קידום מכירות".</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הפסקת צהריים</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 xml:space="preserve">סדנה </w:t>
            </w:r>
            <w:proofErr w:type="spellStart"/>
            <w:r w:rsidRPr="00354171">
              <w:rPr>
                <w:rFonts w:ascii="Arial" w:hAnsi="Arial" w:cs="David"/>
                <w:rtl/>
              </w:rPr>
              <w:t>חוויתית</w:t>
            </w:r>
            <w:proofErr w:type="spellEnd"/>
            <w:r w:rsidRPr="00354171">
              <w:rPr>
                <w:rFonts w:ascii="Arial" w:hAnsi="Arial" w:cs="David"/>
                <w:rtl/>
              </w:rPr>
              <w:t xml:space="preserve"> בנושא  "צמיחה ירוקה ולא רק בטבע" .</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"צרכנות מקיימת" .</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"אפיון קהל יעד".</w:t>
            </w: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נושא בדיקת שווק סקר שוק, מודיעין תעשייתי.</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t>סדנא בנושא מיצוב- מסר פרסומי.</w:t>
            </w:r>
          </w:p>
          <w:p w:rsidR="000724DB" w:rsidRPr="00354171" w:rsidRDefault="000724DB" w:rsidP="0053662B">
            <w:pPr>
              <w:spacing w:after="120"/>
              <w:rPr>
                <w:rFonts w:ascii="Calibri" w:eastAsia="Calibri" w:hAnsi="Calibri" w:cs="David"/>
              </w:rPr>
            </w:pP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 xml:space="preserve">"בריף </w:t>
            </w:r>
            <w:proofErr w:type="spellStart"/>
            <w:r w:rsidRPr="00354171">
              <w:rPr>
                <w:rFonts w:ascii="Arial" w:hAnsi="Arial" w:cs="David"/>
                <w:rtl/>
              </w:rPr>
              <w:t>קריאטיב</w:t>
            </w:r>
            <w:proofErr w:type="spellEnd"/>
            <w:r w:rsidRPr="00354171">
              <w:rPr>
                <w:rFonts w:ascii="Arial" w:hAnsi="Arial" w:cs="David"/>
                <w:rtl/>
              </w:rPr>
              <w:t>"-</w:t>
            </w:r>
            <w:proofErr w:type="spellStart"/>
            <w:r w:rsidRPr="00354171">
              <w:rPr>
                <w:rFonts w:ascii="Arial" w:hAnsi="Arial" w:cs="David"/>
                <w:rtl/>
              </w:rPr>
              <w:t>סטורי</w:t>
            </w:r>
            <w:proofErr w:type="spellEnd"/>
            <w:r w:rsidRPr="00354171">
              <w:rPr>
                <w:rFonts w:ascii="Arial" w:hAnsi="Arial" w:cs="David"/>
                <w:rtl/>
              </w:rPr>
              <w:t xml:space="preserve"> </w:t>
            </w:r>
            <w:proofErr w:type="spellStart"/>
            <w:r w:rsidRPr="00354171">
              <w:rPr>
                <w:rFonts w:ascii="Arial" w:hAnsi="Arial" w:cs="David"/>
                <w:rtl/>
              </w:rPr>
              <w:t>בורד</w:t>
            </w:r>
            <w:proofErr w:type="spellEnd"/>
            <w:r w:rsidRPr="00354171">
              <w:rPr>
                <w:rFonts w:ascii="Arial" w:hAnsi="Arial" w:cs="David"/>
                <w:rtl/>
              </w:rPr>
              <w:t>.</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11431" w:rsidP="0053662B">
            <w:pPr>
              <w:spacing w:after="120"/>
              <w:rPr>
                <w:rFonts w:ascii="Calibri" w:eastAsia="Calibri" w:hAnsi="Calibri" w:cs="David"/>
              </w:rPr>
            </w:pPr>
            <w:r>
              <w:rPr>
                <w:rFonts w:ascii="Arial" w:hAnsi="Arial" w:cs="David"/>
                <w:rtl/>
              </w:rPr>
              <w:t>תוצרים</w:t>
            </w:r>
            <w:r w:rsidR="000724DB" w:rsidRPr="00354171">
              <w:rPr>
                <w:rFonts w:ascii="Arial" w:hAnsi="Arial" w:cs="David"/>
                <w:rtl/>
              </w:rPr>
              <w:t xml:space="preserve"> וניהול קורס מול בית הספר.</w:t>
            </w:r>
          </w:p>
        </w:tc>
      </w:tr>
      <w:tr w:rsidR="00011431" w:rsidRPr="00354171" w:rsidTr="00011431">
        <w:tc>
          <w:tcPr>
            <w:tcW w:w="1984"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t xml:space="preserve">דיון אודות השפעת </w:t>
            </w:r>
            <w:r w:rsidRPr="00354171">
              <w:rPr>
                <w:rFonts w:ascii="Arial" w:hAnsi="Arial" w:cs="David"/>
                <w:rtl/>
              </w:rPr>
              <w:lastRenderedPageBreak/>
              <w:t>האדם על הסביבה.</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Arial" w:eastAsia="Calibri" w:hAnsi="Arial" w:cs="David"/>
              </w:rPr>
            </w:pPr>
            <w:r w:rsidRPr="00354171">
              <w:rPr>
                <w:rFonts w:ascii="Arial" w:hAnsi="Arial" w:cs="David"/>
                <w:rtl/>
              </w:rPr>
              <w:lastRenderedPageBreak/>
              <w:t xml:space="preserve">דיון אודות </w:t>
            </w:r>
            <w:r w:rsidRPr="00354171">
              <w:rPr>
                <w:rFonts w:ascii="Arial" w:hAnsi="Arial" w:cs="David"/>
                <w:rtl/>
              </w:rPr>
              <w:lastRenderedPageBreak/>
              <w:t>תרבות הצריכה.</w:t>
            </w:r>
          </w:p>
        </w:tc>
        <w:tc>
          <w:tcPr>
            <w:tcW w:w="1417"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lastRenderedPageBreak/>
              <w:t xml:space="preserve">הרצאה </w:t>
            </w:r>
            <w:r w:rsidRPr="00354171">
              <w:rPr>
                <w:rFonts w:ascii="Arial" w:hAnsi="Arial" w:cs="David"/>
                <w:rtl/>
              </w:rPr>
              <w:lastRenderedPageBreak/>
              <w:t xml:space="preserve">בנושא איכות הסביבה/ הפרדת אריזות. </w:t>
            </w:r>
          </w:p>
          <w:p w:rsidR="000724DB" w:rsidRPr="00354171" w:rsidRDefault="000724DB" w:rsidP="0053662B">
            <w:pPr>
              <w:spacing w:after="120"/>
              <w:rPr>
                <w:rFonts w:ascii="Calibri" w:eastAsia="Calibri" w:hAnsi="Calibri" w:cs="David"/>
              </w:rPr>
            </w:pP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lastRenderedPageBreak/>
              <w:t xml:space="preserve">הכנת סקר שוק , </w:t>
            </w:r>
            <w:r w:rsidRPr="00354171">
              <w:rPr>
                <w:rFonts w:ascii="Arial" w:hAnsi="Arial" w:cs="David"/>
                <w:rtl/>
              </w:rPr>
              <w:lastRenderedPageBreak/>
              <w:t>עיבודו והסקת מסקנות לקמפיין.</w:t>
            </w:r>
          </w:p>
        </w:tc>
        <w:tc>
          <w:tcPr>
            <w:tcW w:w="1418"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lastRenderedPageBreak/>
              <w:t xml:space="preserve">התנסויות </w:t>
            </w:r>
            <w:r w:rsidRPr="00354171">
              <w:rPr>
                <w:rFonts w:ascii="Arial" w:hAnsi="Arial" w:cs="David"/>
                <w:rtl/>
              </w:rPr>
              <w:lastRenderedPageBreak/>
              <w:t>מדריכים כולל משוב על הדרכה.</w:t>
            </w:r>
          </w:p>
          <w:p w:rsidR="000724DB" w:rsidRPr="00354171" w:rsidRDefault="000724DB" w:rsidP="0053662B">
            <w:pPr>
              <w:spacing w:after="120"/>
              <w:rPr>
                <w:rFonts w:ascii="Calibri" w:eastAsia="Calibri" w:hAnsi="Calibri" w:cs="David"/>
              </w:rPr>
            </w:pPr>
          </w:p>
        </w:tc>
        <w:tc>
          <w:tcPr>
            <w:tcW w:w="1701"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ascii="Calibri" w:eastAsia="Calibri" w:hAnsi="Calibri" w:cs="David"/>
              </w:rPr>
            </w:pPr>
            <w:r w:rsidRPr="00354171">
              <w:rPr>
                <w:rFonts w:ascii="Arial" w:hAnsi="Arial" w:cs="David"/>
                <w:rtl/>
              </w:rPr>
              <w:lastRenderedPageBreak/>
              <w:t xml:space="preserve">עבודה </w:t>
            </w:r>
            <w:r w:rsidRPr="00354171">
              <w:rPr>
                <w:rFonts w:ascii="Arial" w:hAnsi="Arial" w:cs="David"/>
                <w:rtl/>
              </w:rPr>
              <w:lastRenderedPageBreak/>
              <w:t>אינטרנטית על הקמפיין.</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0724DB" w:rsidRPr="00354171" w:rsidRDefault="000724DB" w:rsidP="0053662B">
            <w:pPr>
              <w:spacing w:after="120"/>
              <w:rPr>
                <w:rFonts w:eastAsia="Calibri" w:cs="David"/>
                <w:rtl/>
              </w:rPr>
            </w:pPr>
            <w:r w:rsidRPr="00354171">
              <w:rPr>
                <w:rFonts w:ascii="Arial" w:hAnsi="Arial" w:cs="David"/>
                <w:rtl/>
              </w:rPr>
              <w:lastRenderedPageBreak/>
              <w:t xml:space="preserve">שיעור </w:t>
            </w:r>
            <w:proofErr w:type="spellStart"/>
            <w:r w:rsidRPr="00354171">
              <w:rPr>
                <w:rFonts w:ascii="Arial" w:hAnsi="Arial" w:cs="David"/>
                <w:rtl/>
              </w:rPr>
              <w:lastRenderedPageBreak/>
              <w:t>פרזנטציות</w:t>
            </w:r>
            <w:proofErr w:type="spellEnd"/>
            <w:r w:rsidRPr="00354171">
              <w:rPr>
                <w:rFonts w:ascii="Arial" w:hAnsi="Arial" w:cs="David"/>
                <w:rtl/>
              </w:rPr>
              <w:t>.</w:t>
            </w:r>
          </w:p>
          <w:p w:rsidR="000724DB" w:rsidRPr="00354171" w:rsidRDefault="000724DB" w:rsidP="0053662B">
            <w:pPr>
              <w:spacing w:after="120"/>
              <w:rPr>
                <w:rFonts w:ascii="Calibri" w:eastAsia="Calibri" w:hAnsi="Calibri" w:cs="David"/>
              </w:rPr>
            </w:pPr>
            <w:r w:rsidRPr="00354171">
              <w:rPr>
                <w:rFonts w:ascii="Arial" w:hAnsi="Arial" w:cs="David"/>
                <w:rtl/>
              </w:rPr>
              <w:t>סיכום הקורס</w:t>
            </w:r>
          </w:p>
        </w:tc>
      </w:tr>
    </w:tbl>
    <w:p w:rsidR="000724DB" w:rsidRPr="00354171" w:rsidRDefault="000724DB" w:rsidP="0053662B">
      <w:pPr>
        <w:autoSpaceDE w:val="0"/>
        <w:autoSpaceDN w:val="0"/>
        <w:adjustRightInd w:val="0"/>
        <w:spacing w:after="120"/>
        <w:rPr>
          <w:rFonts w:ascii="Arial" w:hAnsi="Arial" w:cs="David"/>
          <w:rtl/>
        </w:rPr>
      </w:pPr>
    </w:p>
    <w:p w:rsidR="000724DB" w:rsidRPr="00354171" w:rsidRDefault="000724DB" w:rsidP="0053662B">
      <w:pPr>
        <w:spacing w:after="120"/>
        <w:ind w:left="33"/>
        <w:rPr>
          <w:rFonts w:ascii="Arial" w:hAnsi="Arial" w:cs="David"/>
          <w:b/>
          <w:bCs/>
          <w:u w:val="single"/>
          <w:rtl/>
        </w:rPr>
      </w:pPr>
      <w:r w:rsidRPr="00354171">
        <w:rPr>
          <w:rFonts w:ascii="Arial" w:hAnsi="Arial" w:cs="David"/>
          <w:b/>
          <w:bCs/>
          <w:u w:val="single"/>
          <w:rtl/>
        </w:rPr>
        <w:t>מקום הפעילות:</w:t>
      </w:r>
    </w:p>
    <w:p w:rsidR="000724DB" w:rsidRPr="00354171" w:rsidRDefault="000724DB" w:rsidP="0053662B">
      <w:pPr>
        <w:spacing w:after="120"/>
        <w:ind w:left="393"/>
        <w:rPr>
          <w:rFonts w:ascii="Arial" w:hAnsi="Arial" w:cs="David"/>
        </w:rPr>
      </w:pPr>
      <w:r w:rsidRPr="00354171">
        <w:rPr>
          <w:rFonts w:ascii="Arial" w:hAnsi="Arial" w:cs="David"/>
          <w:rtl/>
        </w:rPr>
        <w:t>בכל חלקי הארץ, הפעילות תיעשה בכפוף למחוזות משרד החינוך</w:t>
      </w:r>
    </w:p>
    <w:p w:rsidR="000724DB" w:rsidRPr="00354171" w:rsidRDefault="000724DB" w:rsidP="0053662B">
      <w:pPr>
        <w:numPr>
          <w:ilvl w:val="0"/>
          <w:numId w:val="18"/>
        </w:numPr>
        <w:spacing w:after="120"/>
        <w:ind w:firstLine="33"/>
        <w:rPr>
          <w:rFonts w:ascii="Arial" w:hAnsi="Arial" w:cs="David"/>
          <w:rtl/>
        </w:rPr>
      </w:pPr>
      <w:r w:rsidRPr="00354171">
        <w:rPr>
          <w:rFonts w:ascii="Arial" w:hAnsi="Arial" w:cs="David"/>
          <w:rtl/>
        </w:rPr>
        <w:t>מחוז צפון</w:t>
      </w:r>
    </w:p>
    <w:p w:rsidR="000724DB" w:rsidRPr="00354171" w:rsidRDefault="000724DB" w:rsidP="0053662B">
      <w:pPr>
        <w:numPr>
          <w:ilvl w:val="0"/>
          <w:numId w:val="18"/>
        </w:numPr>
        <w:spacing w:after="120"/>
        <w:ind w:firstLine="33"/>
        <w:rPr>
          <w:rFonts w:ascii="Arial" w:hAnsi="Arial" w:cs="David"/>
        </w:rPr>
      </w:pPr>
      <w:r w:rsidRPr="00354171">
        <w:rPr>
          <w:rFonts w:ascii="Arial" w:hAnsi="Arial" w:cs="David"/>
          <w:rtl/>
        </w:rPr>
        <w:t>מחוז חיפה</w:t>
      </w:r>
    </w:p>
    <w:p w:rsidR="000724DB" w:rsidRPr="00354171" w:rsidRDefault="000724DB" w:rsidP="0053662B">
      <w:pPr>
        <w:numPr>
          <w:ilvl w:val="0"/>
          <w:numId w:val="18"/>
        </w:numPr>
        <w:spacing w:after="120"/>
        <w:ind w:firstLine="33"/>
        <w:rPr>
          <w:rFonts w:ascii="Arial" w:hAnsi="Arial" w:cs="David"/>
        </w:rPr>
      </w:pPr>
      <w:r w:rsidRPr="00354171">
        <w:rPr>
          <w:rFonts w:ascii="Arial" w:hAnsi="Arial" w:cs="David"/>
          <w:rtl/>
        </w:rPr>
        <w:t>מחוז תל-אביב</w:t>
      </w:r>
    </w:p>
    <w:p w:rsidR="000724DB" w:rsidRPr="00354171" w:rsidRDefault="000724DB" w:rsidP="0053662B">
      <w:pPr>
        <w:numPr>
          <w:ilvl w:val="0"/>
          <w:numId w:val="18"/>
        </w:numPr>
        <w:spacing w:after="120"/>
        <w:ind w:firstLine="33"/>
        <w:rPr>
          <w:rFonts w:ascii="Arial" w:hAnsi="Arial" w:cs="David"/>
        </w:rPr>
      </w:pPr>
      <w:r w:rsidRPr="00354171">
        <w:rPr>
          <w:rFonts w:ascii="Arial" w:hAnsi="Arial" w:cs="David"/>
          <w:rtl/>
        </w:rPr>
        <w:t>מחוז מרכז</w:t>
      </w:r>
    </w:p>
    <w:p w:rsidR="000724DB" w:rsidRPr="00354171" w:rsidRDefault="000724DB" w:rsidP="0053662B">
      <w:pPr>
        <w:numPr>
          <w:ilvl w:val="0"/>
          <w:numId w:val="18"/>
        </w:numPr>
        <w:spacing w:after="120"/>
        <w:ind w:firstLine="33"/>
        <w:rPr>
          <w:rFonts w:ascii="Arial" w:hAnsi="Arial" w:cs="David"/>
        </w:rPr>
      </w:pPr>
      <w:r w:rsidRPr="00354171">
        <w:rPr>
          <w:rFonts w:ascii="Arial" w:hAnsi="Arial" w:cs="David"/>
          <w:rtl/>
        </w:rPr>
        <w:t xml:space="preserve">מחוז דרום </w:t>
      </w:r>
    </w:p>
    <w:p w:rsidR="000724DB" w:rsidRPr="00354171" w:rsidRDefault="000724DB" w:rsidP="0053662B">
      <w:pPr>
        <w:numPr>
          <w:ilvl w:val="0"/>
          <w:numId w:val="18"/>
        </w:numPr>
        <w:spacing w:after="120"/>
        <w:ind w:firstLine="33"/>
        <w:rPr>
          <w:rFonts w:ascii="Arial" w:hAnsi="Arial" w:cs="David"/>
          <w:rtl/>
        </w:rPr>
      </w:pPr>
      <w:r w:rsidRPr="00354171">
        <w:rPr>
          <w:rFonts w:ascii="Arial" w:hAnsi="Arial" w:cs="David"/>
          <w:rtl/>
        </w:rPr>
        <w:t>מחוז ירושלים</w:t>
      </w:r>
    </w:p>
    <w:p w:rsidR="00F455CD" w:rsidRDefault="00F455CD" w:rsidP="0053662B">
      <w:pPr>
        <w:spacing w:after="120"/>
        <w:rPr>
          <w:rFonts w:ascii="Arial" w:hAnsi="Arial" w:cs="David"/>
          <w:b/>
          <w:bCs/>
          <w:rtl/>
        </w:rPr>
      </w:pPr>
    </w:p>
    <w:p w:rsidR="00F455CD" w:rsidRPr="00354171" w:rsidRDefault="00F455CD" w:rsidP="00F455CD">
      <w:pPr>
        <w:spacing w:after="120"/>
        <w:rPr>
          <w:rFonts w:ascii="Arial" w:hAnsi="Arial" w:cs="David"/>
          <w:b/>
          <w:bCs/>
          <w:u w:val="single"/>
        </w:rPr>
      </w:pPr>
      <w:r w:rsidRPr="00354171">
        <w:rPr>
          <w:rFonts w:ascii="Arial" w:hAnsi="Arial" w:cs="David" w:hint="cs"/>
          <w:b/>
          <w:bCs/>
          <w:u w:val="single"/>
          <w:rtl/>
        </w:rPr>
        <w:t>הצעתנו כוללת:</w:t>
      </w:r>
    </w:p>
    <w:p w:rsidR="00F455CD" w:rsidRPr="00354171" w:rsidRDefault="00F455CD" w:rsidP="00F455CD">
      <w:pPr>
        <w:numPr>
          <w:ilvl w:val="0"/>
          <w:numId w:val="17"/>
        </w:numPr>
        <w:tabs>
          <w:tab w:val="clear" w:pos="720"/>
          <w:tab w:val="num" w:pos="509"/>
        </w:tabs>
        <w:spacing w:after="120"/>
        <w:ind w:left="509" w:hanging="425"/>
        <w:rPr>
          <w:rFonts w:ascii="Arial" w:hAnsi="Arial" w:cs="David"/>
          <w:color w:val="000000"/>
          <w:spacing w:val="6"/>
        </w:rPr>
      </w:pPr>
      <w:r w:rsidRPr="00354171">
        <w:rPr>
          <w:rFonts w:ascii="Arial" w:hAnsi="Arial" w:cs="David" w:hint="cs"/>
          <w:color w:val="000000"/>
          <w:spacing w:val="6"/>
          <w:rtl/>
        </w:rPr>
        <w:t>ביצוע 1</w:t>
      </w:r>
      <w:r>
        <w:rPr>
          <w:rFonts w:ascii="Arial" w:hAnsi="Arial" w:cs="David" w:hint="cs"/>
          <w:color w:val="000000"/>
          <w:spacing w:val="6"/>
          <w:rtl/>
        </w:rPr>
        <w:t>666 סדנאות  בשלושה נושאים שונים</w:t>
      </w:r>
      <w:r w:rsidRPr="00354171">
        <w:rPr>
          <w:rFonts w:ascii="Arial" w:hAnsi="Arial" w:cs="David" w:hint="cs"/>
          <w:color w:val="000000"/>
          <w:spacing w:val="6"/>
          <w:rtl/>
        </w:rPr>
        <w:t xml:space="preserve"> </w:t>
      </w:r>
      <w:r>
        <w:rPr>
          <w:rFonts w:ascii="Arial" w:hAnsi="Arial" w:cs="David" w:hint="cs"/>
          <w:color w:val="000000"/>
          <w:spacing w:val="6"/>
          <w:rtl/>
        </w:rPr>
        <w:t xml:space="preserve">+פיתוח מערכי שיעור (ל3 סוגי </w:t>
      </w:r>
      <w:r w:rsidRPr="00354171">
        <w:rPr>
          <w:rFonts w:ascii="Arial" w:hAnsi="Arial" w:cs="David" w:hint="cs"/>
          <w:color w:val="000000"/>
          <w:spacing w:val="6"/>
          <w:rtl/>
        </w:rPr>
        <w:t xml:space="preserve">סדנאות) </w:t>
      </w:r>
      <w:r w:rsidRPr="00354171">
        <w:rPr>
          <w:rFonts w:ascii="Arial" w:hAnsi="Arial" w:cs="David"/>
          <w:b/>
          <w:bCs/>
          <w:color w:val="000000"/>
          <w:spacing w:val="6"/>
        </w:rPr>
        <w:t xml:space="preserve"> </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tl/>
        </w:rPr>
      </w:pPr>
      <w:r w:rsidRPr="00354171">
        <w:rPr>
          <w:rFonts w:ascii="Arial" w:hAnsi="Arial" w:cs="David" w:hint="cs"/>
          <w:color w:val="000000"/>
          <w:spacing w:val="6"/>
          <w:rtl/>
        </w:rPr>
        <w:t xml:space="preserve">ביצוע 100 קורסים </w:t>
      </w:r>
    </w:p>
    <w:p w:rsidR="00F455CD" w:rsidRPr="00354171" w:rsidRDefault="00F455CD" w:rsidP="00F455CD">
      <w:pPr>
        <w:numPr>
          <w:ilvl w:val="0"/>
          <w:numId w:val="17"/>
        </w:numPr>
        <w:tabs>
          <w:tab w:val="clear" w:pos="720"/>
          <w:tab w:val="num" w:pos="509"/>
        </w:tabs>
        <w:spacing w:after="120"/>
        <w:ind w:left="509" w:hanging="425"/>
        <w:rPr>
          <w:rFonts w:ascii="Arial" w:hAnsi="Arial" w:cs="David"/>
          <w:color w:val="000000"/>
          <w:spacing w:val="6"/>
        </w:rPr>
      </w:pPr>
      <w:r w:rsidRPr="00354171">
        <w:rPr>
          <w:rFonts w:ascii="Arial" w:hAnsi="Arial" w:cs="David" w:hint="cs"/>
          <w:color w:val="000000"/>
          <w:spacing w:val="6"/>
          <w:rtl/>
        </w:rPr>
        <w:t xml:space="preserve">מיון, הכשרת והפעלת מדריכים ורכזים להעברת הפעילות בכל רחבי הארץ- כ-80 מדריכים </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Pr>
      </w:pPr>
      <w:r w:rsidRPr="00354171">
        <w:rPr>
          <w:rFonts w:cs="David"/>
          <w:rtl/>
        </w:rPr>
        <w:t xml:space="preserve">ניהול התוכנית מול בתי הספר, משרד החינוך, הרשויות  </w:t>
      </w:r>
      <w:r w:rsidRPr="00354171">
        <w:rPr>
          <w:rFonts w:cs="David" w:hint="cs"/>
          <w:rtl/>
        </w:rPr>
        <w:t xml:space="preserve">והמדריכים באמצעות </w:t>
      </w:r>
    </w:p>
    <w:p w:rsidR="00F455CD" w:rsidRDefault="00F455CD" w:rsidP="00F455CD">
      <w:pPr>
        <w:tabs>
          <w:tab w:val="num" w:pos="509"/>
        </w:tabs>
        <w:spacing w:after="120"/>
        <w:ind w:left="793" w:hanging="284"/>
        <w:rPr>
          <w:rFonts w:ascii="Arial" w:hAnsi="Arial" w:cs="David"/>
          <w:color w:val="000000"/>
          <w:spacing w:val="6"/>
          <w:rtl/>
        </w:rPr>
      </w:pPr>
      <w:r>
        <w:rPr>
          <w:rFonts w:cs="David" w:hint="cs"/>
          <w:rtl/>
        </w:rPr>
        <w:t xml:space="preserve">3 </w:t>
      </w:r>
      <w:r w:rsidRPr="00354171">
        <w:rPr>
          <w:rFonts w:cs="David" w:hint="cs"/>
          <w:rtl/>
        </w:rPr>
        <w:t>רכזי שטח + אחראים על כל 10 מדריכים.</w:t>
      </w:r>
      <w:r w:rsidRPr="00354171">
        <w:rPr>
          <w:rFonts w:cs="David"/>
        </w:rPr>
        <w:t xml:space="preserve">       </w:t>
      </w:r>
      <w:r w:rsidRPr="00354171">
        <w:rPr>
          <w:rFonts w:cs="David" w:hint="cs"/>
          <w:rtl/>
        </w:rPr>
        <w:t xml:space="preserve">      </w:t>
      </w:r>
      <w:r w:rsidRPr="00354171">
        <w:rPr>
          <w:rFonts w:cs="David"/>
        </w:rPr>
        <w:t xml:space="preserve">                        </w:t>
      </w:r>
      <w:r>
        <w:rPr>
          <w:rFonts w:cs="David"/>
        </w:rPr>
        <w:t xml:space="preserve">                         </w:t>
      </w:r>
    </w:p>
    <w:p w:rsidR="00F455CD" w:rsidRPr="00354171" w:rsidRDefault="00F455CD" w:rsidP="00F455CD">
      <w:pPr>
        <w:pStyle w:val="aa"/>
        <w:numPr>
          <w:ilvl w:val="0"/>
          <w:numId w:val="23"/>
        </w:numPr>
        <w:tabs>
          <w:tab w:val="num" w:pos="509"/>
        </w:tabs>
        <w:spacing w:after="120"/>
        <w:ind w:left="793" w:hanging="709"/>
        <w:rPr>
          <w:rFonts w:ascii="Arial" w:hAnsi="Arial"/>
          <w:color w:val="000000"/>
          <w:spacing w:val="6"/>
        </w:rPr>
      </w:pPr>
      <w:r w:rsidRPr="00354171">
        <w:rPr>
          <w:rFonts w:ascii="Arial" w:hAnsi="Arial" w:hint="cs"/>
          <w:color w:val="000000"/>
          <w:spacing w:val="6"/>
          <w:rtl/>
        </w:rPr>
        <w:t>הפעלת משווקים מול בתי הספר ותאום מול מדריכים בכל רחבי הארץ .</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Pr>
      </w:pPr>
      <w:r w:rsidRPr="00354171">
        <w:rPr>
          <w:rFonts w:ascii="Arial" w:hAnsi="Arial" w:cs="David" w:hint="cs"/>
          <w:color w:val="000000"/>
          <w:spacing w:val="6"/>
          <w:rtl/>
        </w:rPr>
        <w:t>תקורות- נסיעות, טלפונים</w:t>
      </w:r>
      <w:r w:rsidRPr="00354171">
        <w:rPr>
          <w:rFonts w:ascii="Arial" w:hAnsi="Arial" w:cs="David" w:hint="cs"/>
          <w:b/>
          <w:bCs/>
          <w:color w:val="000000"/>
          <w:spacing w:val="6"/>
          <w:rtl/>
        </w:rPr>
        <w:t>.</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tl/>
        </w:rPr>
      </w:pPr>
      <w:r w:rsidRPr="00354171">
        <w:rPr>
          <w:rFonts w:ascii="Arial" w:hAnsi="Arial" w:cs="David" w:hint="cs"/>
          <w:color w:val="000000"/>
          <w:spacing w:val="6"/>
          <w:rtl/>
        </w:rPr>
        <w:t>הפקת חומרי לימוד למדריכים לתלמידים ולבתי הספר.</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Pr>
      </w:pPr>
      <w:r w:rsidRPr="00354171">
        <w:rPr>
          <w:rFonts w:ascii="Arial" w:hAnsi="Arial" w:cs="David" w:hint="cs"/>
          <w:color w:val="000000"/>
          <w:spacing w:val="6"/>
          <w:rtl/>
        </w:rPr>
        <w:t>קיום ועדות שיפוט לבחירת העבודות המצטיינות לתחרויות השונות.</w:t>
      </w:r>
    </w:p>
    <w:p w:rsidR="00F455CD" w:rsidRPr="00354171" w:rsidRDefault="00F455CD" w:rsidP="00F455CD">
      <w:pPr>
        <w:numPr>
          <w:ilvl w:val="0"/>
          <w:numId w:val="17"/>
        </w:numPr>
        <w:tabs>
          <w:tab w:val="clear" w:pos="720"/>
          <w:tab w:val="num" w:pos="509"/>
        </w:tabs>
        <w:spacing w:after="120"/>
        <w:ind w:left="793" w:hanging="709"/>
        <w:rPr>
          <w:rFonts w:ascii="Arial" w:hAnsi="Arial" w:cs="David"/>
          <w:color w:val="000000"/>
          <w:spacing w:val="6"/>
        </w:rPr>
      </w:pPr>
      <w:r w:rsidRPr="00354171">
        <w:rPr>
          <w:rFonts w:ascii="Arial" w:hAnsi="Arial" w:cs="David" w:hint="cs"/>
          <w:color w:val="000000"/>
          <w:spacing w:val="6"/>
          <w:rtl/>
        </w:rPr>
        <w:t xml:space="preserve">אירוע  תערוכת תוצרים </w:t>
      </w:r>
    </w:p>
    <w:p w:rsidR="007A0414" w:rsidRPr="007A0414" w:rsidRDefault="00F455CD" w:rsidP="007A0414">
      <w:pPr>
        <w:numPr>
          <w:ilvl w:val="0"/>
          <w:numId w:val="17"/>
        </w:numPr>
        <w:tabs>
          <w:tab w:val="clear" w:pos="720"/>
          <w:tab w:val="num" w:pos="509"/>
        </w:tabs>
        <w:spacing w:after="120"/>
        <w:ind w:left="793" w:hanging="709"/>
        <w:rPr>
          <w:rFonts w:ascii="Arial" w:hAnsi="Arial" w:cs="David"/>
          <w:color w:val="000000"/>
          <w:spacing w:val="6"/>
          <w:rtl/>
        </w:rPr>
      </w:pPr>
      <w:r w:rsidRPr="00354171">
        <w:rPr>
          <w:rFonts w:ascii="Arial" w:hAnsi="Arial" w:cs="David" w:hint="cs"/>
          <w:color w:val="000000"/>
          <w:spacing w:val="6"/>
          <w:rtl/>
        </w:rPr>
        <w:t>הענקת הפרסים</w:t>
      </w:r>
    </w:p>
    <w:p w:rsidR="007A0414" w:rsidRDefault="007A0414" w:rsidP="007A0414">
      <w:pPr>
        <w:spacing w:after="120"/>
        <w:ind w:left="-58"/>
        <w:rPr>
          <w:rFonts w:ascii="Arial" w:hAnsi="Arial" w:cs="David"/>
          <w:color w:val="000000"/>
          <w:spacing w:val="6"/>
          <w:u w:val="single"/>
          <w:rtl/>
        </w:rPr>
      </w:pPr>
    </w:p>
    <w:p w:rsidR="00170F1E" w:rsidRPr="007A0414" w:rsidRDefault="007A0414" w:rsidP="007A0414">
      <w:pPr>
        <w:spacing w:after="120"/>
        <w:ind w:left="-58"/>
        <w:rPr>
          <w:rFonts w:ascii="Arial" w:hAnsi="Arial" w:cs="David"/>
          <w:color w:val="000000"/>
          <w:spacing w:val="6"/>
          <w:u w:val="single"/>
          <w:rtl/>
        </w:rPr>
      </w:pPr>
      <w:r w:rsidRPr="007A0414">
        <w:rPr>
          <w:rFonts w:ascii="Arial" w:hAnsi="Arial" w:cs="David" w:hint="cs"/>
          <w:color w:val="000000"/>
          <w:spacing w:val="6"/>
          <w:u w:val="single"/>
          <w:rtl/>
        </w:rPr>
        <w:t>תוכנית תקציבית:</w:t>
      </w:r>
    </w:p>
    <w:tbl>
      <w:tblPr>
        <w:bidiVisual/>
        <w:tblW w:w="9357" w:type="dxa"/>
        <w:tblInd w:w="-517" w:type="dxa"/>
        <w:tblLayout w:type="fixed"/>
        <w:tblLook w:val="04A0"/>
      </w:tblPr>
      <w:tblGrid>
        <w:gridCol w:w="3200"/>
        <w:gridCol w:w="2002"/>
        <w:gridCol w:w="4155"/>
      </w:tblGrid>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b/>
                <w:bCs/>
                <w:color w:val="000000"/>
                <w:u w:val="single"/>
              </w:rPr>
            </w:pPr>
            <w:r w:rsidRPr="000D6198">
              <w:rPr>
                <w:rFonts w:asciiTheme="minorBidi" w:hAnsiTheme="minorBidi" w:cs="David"/>
                <w:b/>
                <w:bCs/>
                <w:color w:val="000000"/>
                <w:u w:val="single"/>
                <w:rtl/>
              </w:rPr>
              <w:lastRenderedPageBreak/>
              <w:t xml:space="preserve">הכנסות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b/>
                <w:bCs/>
                <w:color w:val="000000"/>
              </w:rPr>
            </w:pPr>
            <w:r w:rsidRPr="000D6198">
              <w:rPr>
                <w:rFonts w:asciiTheme="minorBidi" w:hAnsiTheme="minorBidi" w:cs="David"/>
                <w:b/>
                <w:bCs/>
                <w:color w:val="000000"/>
                <w:rtl/>
              </w:rPr>
              <w:t>פירוט מקורות הכנסה מובטחים</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b/>
                <w:bCs/>
                <w:color w:val="000000"/>
              </w:rPr>
            </w:pPr>
            <w:r w:rsidRPr="000D6198">
              <w:rPr>
                <w:rFonts w:asciiTheme="minorBidi" w:hAnsiTheme="minorBidi" w:cs="David"/>
                <w:b/>
                <w:bCs/>
                <w:color w:val="000000"/>
                <w:rtl/>
              </w:rPr>
              <w:t xml:space="preserve">  סה"כ ב-₪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b/>
                <w:bCs/>
                <w:color w:val="000000"/>
              </w:rPr>
            </w:pPr>
            <w:r w:rsidRPr="000D6198">
              <w:rPr>
                <w:rFonts w:asciiTheme="minorBidi" w:hAnsiTheme="minorBidi" w:cs="David"/>
                <w:b/>
                <w:bCs/>
                <w:color w:val="000000"/>
                <w:rtl/>
              </w:rPr>
              <w:t>הערות</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מקורות חיצוניים</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1,000,000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המשרד לאיכות הסביבה</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1,000,000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הכנסות מובטחות</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2,000,000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b/>
                <w:bCs/>
                <w:color w:val="000000"/>
                <w:u w:val="single"/>
              </w:rPr>
            </w:pPr>
            <w:r w:rsidRPr="000D6198">
              <w:rPr>
                <w:rFonts w:asciiTheme="minorBidi" w:hAnsiTheme="minorBidi" w:cs="David"/>
                <w:b/>
                <w:bCs/>
                <w:color w:val="000000"/>
                <w:u w:val="single"/>
                <w:rtl/>
              </w:rPr>
              <w:t>הוצאות</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proofErr w:type="spellStart"/>
            <w:r w:rsidRPr="000D6198">
              <w:rPr>
                <w:rFonts w:asciiTheme="minorBidi" w:hAnsiTheme="minorBidi" w:cs="David"/>
                <w:color w:val="000000"/>
                <w:rtl/>
              </w:rPr>
              <w:t>כח</w:t>
            </w:r>
            <w:proofErr w:type="spellEnd"/>
            <w:r w:rsidRPr="000D6198">
              <w:rPr>
                <w:rFonts w:asciiTheme="minorBidi" w:hAnsiTheme="minorBidi" w:cs="David"/>
                <w:color w:val="000000"/>
                <w:rtl/>
              </w:rPr>
              <w:t xml:space="preserve"> אדם</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מדריכים- עבודה לפי שעה- הובלת התוכנית בבתי הספר לאורך כל השנה כולל שכר נסיעות</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979,800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 100 קורסים (16 מפגשים של שעתיים) + 1666 סדנאות (שעתיים כל מפגש) *  150 ₪ (הדרכה ,נסיעות, סוציאליות,חופשה </w:t>
            </w:r>
            <w:proofErr w:type="spellStart"/>
            <w:r w:rsidRPr="000D6198">
              <w:rPr>
                <w:rFonts w:asciiTheme="minorBidi" w:hAnsiTheme="minorBidi" w:cs="David"/>
                <w:color w:val="000000"/>
                <w:rtl/>
              </w:rPr>
              <w:t>וכ</w:t>
            </w:r>
            <w:proofErr w:type="spellEnd"/>
            <w:r w:rsidRPr="000D6198">
              <w:rPr>
                <w:rFonts w:asciiTheme="minorBidi" w:hAnsiTheme="minorBidi" w:cs="David"/>
                <w:color w:val="000000"/>
                <w:rtl/>
              </w:rPr>
              <w:t xml:space="preserve">' ) </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3 רכזי הדרכה לאזור הצפון המרכז והדרום  ליווי וביצוע ימי השתלמות ומשוב ובקרה</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100,000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לאורך שנה שלמה</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מתאמת פעילויות- 1/2 משרה תאום מול בתי הספר,והמדריכים </w:t>
            </w:r>
            <w:proofErr w:type="spellStart"/>
            <w:r w:rsidRPr="000D6198">
              <w:rPr>
                <w:rFonts w:asciiTheme="minorBidi" w:hAnsiTheme="minorBidi" w:cs="David"/>
                <w:color w:val="000000"/>
                <w:rtl/>
              </w:rPr>
              <w:t>וכו</w:t>
            </w:r>
            <w:proofErr w:type="spellEnd"/>
            <w:r w:rsidRPr="000D6198">
              <w:rPr>
                <w:rFonts w:asciiTheme="minorBidi" w:hAnsiTheme="minorBidi" w:cs="David"/>
                <w:color w:val="000000"/>
                <w:rtl/>
              </w:rPr>
              <w:t>'</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55,000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לאורך שנה שלמה</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מנהל תפעול  1/2 משרה- ניהול </w:t>
            </w:r>
            <w:proofErr w:type="spellStart"/>
            <w:r w:rsidRPr="000D6198">
              <w:rPr>
                <w:rFonts w:asciiTheme="minorBidi" w:hAnsiTheme="minorBidi" w:cs="David"/>
                <w:color w:val="000000"/>
                <w:rtl/>
              </w:rPr>
              <w:t>פרוייקט</w:t>
            </w:r>
            <w:proofErr w:type="spellEnd"/>
            <w:r w:rsidRPr="000D6198">
              <w:rPr>
                <w:rFonts w:asciiTheme="minorBidi" w:hAnsiTheme="minorBidi" w:cs="David"/>
                <w:color w:val="000000"/>
                <w:rtl/>
              </w:rPr>
              <w:t xml:space="preserve">, תאום הוצאת שכר,תיאומים </w:t>
            </w:r>
            <w:proofErr w:type="spellStart"/>
            <w:r w:rsidRPr="000D6198">
              <w:rPr>
                <w:rFonts w:asciiTheme="minorBidi" w:hAnsiTheme="minorBidi" w:cs="David"/>
                <w:color w:val="000000"/>
                <w:rtl/>
              </w:rPr>
              <w:t>אדמינסטרטיביים</w:t>
            </w:r>
            <w:proofErr w:type="spellEnd"/>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60,000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לאורך שנה שלמה</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391E22" w:rsidP="000D6198">
            <w:pPr>
              <w:rPr>
                <w:rFonts w:asciiTheme="minorBidi" w:hAnsiTheme="minorBidi" w:cs="David"/>
                <w:color w:val="000000"/>
              </w:rPr>
            </w:pPr>
            <w:r>
              <w:rPr>
                <w:rFonts w:asciiTheme="minorBidi" w:hAnsiTheme="minorBidi" w:cs="David" w:hint="cs"/>
                <w:color w:val="000000"/>
                <w:rtl/>
              </w:rPr>
              <w:t>צוות פדגוגי</w:t>
            </w:r>
            <w:r w:rsidR="000D6198" w:rsidRPr="000D6198">
              <w:rPr>
                <w:rFonts w:asciiTheme="minorBidi" w:hAnsiTheme="minorBidi" w:cs="David"/>
                <w:color w:val="000000"/>
                <w:rtl/>
              </w:rPr>
              <w:t>- 1/2 משרה כתיבת המערכים והתאמתם לתוכנית וביצוע ליווי לאורך השנה</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60,000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לאורך שנה שלמה</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סה"כ הוצאות </w:t>
            </w:r>
            <w:proofErr w:type="spellStart"/>
            <w:r w:rsidRPr="000D6198">
              <w:rPr>
                <w:rFonts w:asciiTheme="minorBidi" w:hAnsiTheme="minorBidi" w:cs="David"/>
                <w:color w:val="000000"/>
                <w:rtl/>
              </w:rPr>
              <w:t>כח</w:t>
            </w:r>
            <w:proofErr w:type="spellEnd"/>
            <w:r w:rsidRPr="000D6198">
              <w:rPr>
                <w:rFonts w:asciiTheme="minorBidi" w:hAnsiTheme="minorBidi" w:cs="David"/>
                <w:color w:val="000000"/>
                <w:rtl/>
              </w:rPr>
              <w:t xml:space="preserve"> אדם</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1,254,800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אירוע סיום</w:t>
            </w:r>
          </w:p>
        </w:tc>
      </w:tr>
      <w:tr w:rsidR="000D6198" w:rsidRPr="000D6198" w:rsidTr="000D6198">
        <w:trPr>
          <w:trHeight w:val="157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הפקה של אירוע סיום</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180,000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תאום מקום לכ 500 משתתפים שיעלו לגמר, הגברה,תאורה,הנחייה,קייטרינג,</w:t>
            </w:r>
            <w:proofErr w:type="spellStart"/>
            <w:r w:rsidRPr="000D6198">
              <w:rPr>
                <w:rFonts w:asciiTheme="minorBidi" w:hAnsiTheme="minorBidi" w:cs="David"/>
                <w:color w:val="000000"/>
                <w:rtl/>
              </w:rPr>
              <w:t>יח"צ</w:t>
            </w:r>
            <w:proofErr w:type="spellEnd"/>
            <w:r w:rsidRPr="000D6198">
              <w:rPr>
                <w:rFonts w:asciiTheme="minorBidi" w:hAnsiTheme="minorBidi" w:cs="David"/>
                <w:color w:val="000000"/>
                <w:rtl/>
              </w:rPr>
              <w:t xml:space="preserve">,צילום,כ"א וסדרנים, זימון משתתפים,תערוכת תוצרים כולל דגמים ופוסטר מדעי, הזמנות,תעודות,וועדות שיפוט </w:t>
            </w:r>
            <w:proofErr w:type="spellStart"/>
            <w:r w:rsidRPr="000D6198">
              <w:rPr>
                <w:rFonts w:asciiTheme="minorBidi" w:hAnsiTheme="minorBidi" w:cs="David"/>
                <w:color w:val="000000"/>
                <w:rtl/>
              </w:rPr>
              <w:t>וכ</w:t>
            </w:r>
            <w:r>
              <w:rPr>
                <w:rFonts w:asciiTheme="minorBidi" w:hAnsiTheme="minorBidi" w:cs="David" w:hint="cs"/>
                <w:color w:val="000000"/>
                <w:rtl/>
              </w:rPr>
              <w:t>ו</w:t>
            </w:r>
            <w:proofErr w:type="spellEnd"/>
            <w:r w:rsidRPr="000D6198">
              <w:rPr>
                <w:rFonts w:asciiTheme="minorBidi" w:hAnsiTheme="minorBidi" w:cs="David"/>
                <w:color w:val="000000"/>
                <w:rtl/>
              </w:rPr>
              <w:t>'</w:t>
            </w:r>
          </w:p>
        </w:tc>
      </w:tr>
      <w:tr w:rsidR="000D6198" w:rsidRPr="000D6198" w:rsidTr="000D6198">
        <w:trPr>
          <w:trHeight w:val="630"/>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פרסים למשתתפים ולזוכים במקומות הראשונים</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70,000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אירוע סיום</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250,000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ציוד</w:t>
            </w:r>
          </w:p>
        </w:tc>
      </w:tr>
      <w:tr w:rsidR="000D6198" w:rsidRPr="000D6198" w:rsidTr="000D6198">
        <w:trPr>
          <w:trHeight w:val="1260"/>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lastRenderedPageBreak/>
              <w:t xml:space="preserve">חומרים לקורסים ולסדנאות בחישוב ממוצע של 85 ₪ למפגש *2500 מפגשים בשנה לכלל הקורסים </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278,205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החומרים כוללים את כל ההפעלות בכיתות ערכות הפעלה,חומרים לבניית הדגמים  </w:t>
            </w:r>
          </w:p>
        </w:tc>
      </w:tr>
      <w:tr w:rsidR="000D6198" w:rsidRPr="000D6198" w:rsidTr="000D6198">
        <w:trPr>
          <w:trHeight w:val="630"/>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ציוד משרדי,הוצאות טלפונים ותקורה </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20,000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הפעלת המטה לאורך שנה שלמה</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הוצאות ציוד</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298,205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פעילות</w:t>
            </w:r>
          </w:p>
        </w:tc>
      </w:tr>
      <w:tr w:rsidR="000D6198" w:rsidRPr="000D6198" w:rsidTr="000D6198">
        <w:trPr>
          <w:trHeight w:val="1260"/>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גיוס ,השמה והכשרת מדריכים</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50,000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גיוס ע"י פרסום,חברות כ"א , ביצוע מיונים  ובחירת מועמדים מתאימים להובלת התוכנית בבתי הספר,הכשרה מלאה לכל התוכנית וביצוע ימי השתלמות לאורך השנה</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הכשרת מדריכים </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132,000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הכשרה של 70 שעות למדריכים בתוכן הפעילות וכן ביצוע 2-3 ימי השתלמות לאורך  * השנה לכ 40 מדריכים *33 ₪ לשעת הכשרה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הוצאות פעילות</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182,000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9357" w:type="dxa"/>
            <w:gridSpan w:val="3"/>
            <w:tcBorders>
              <w:top w:val="single" w:sz="4" w:space="0" w:color="auto"/>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הערכה</w:t>
            </w:r>
          </w:p>
        </w:tc>
      </w:tr>
      <w:tr w:rsidR="000D6198" w:rsidRPr="000D6198" w:rsidTr="000D6198">
        <w:trPr>
          <w:trHeight w:val="945"/>
        </w:trPr>
        <w:tc>
          <w:tcPr>
            <w:tcW w:w="3200" w:type="dxa"/>
            <w:tcBorders>
              <w:top w:val="nil"/>
              <w:left w:val="single" w:sz="4" w:space="0" w:color="auto"/>
              <w:bottom w:val="single" w:sz="4" w:space="0" w:color="auto"/>
              <w:right w:val="single" w:sz="4" w:space="0" w:color="auto"/>
            </w:tcBorders>
            <w:shd w:val="clear" w:color="auto" w:fill="auto"/>
            <w:noWrap/>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משוב בקרה והערכה</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15,000 </w:t>
            </w:r>
          </w:p>
        </w:tc>
        <w:tc>
          <w:tcPr>
            <w:tcW w:w="4155" w:type="dxa"/>
            <w:tcBorders>
              <w:top w:val="nil"/>
              <w:left w:val="single" w:sz="4" w:space="0" w:color="auto"/>
              <w:bottom w:val="single" w:sz="4" w:space="0" w:color="auto"/>
              <w:right w:val="single" w:sz="4" w:space="0" w:color="auto"/>
            </w:tcBorders>
            <w:shd w:val="clear" w:color="auto" w:fill="auto"/>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 xml:space="preserve">ביצוע משובים בתחילת </w:t>
            </w:r>
            <w:proofErr w:type="spellStart"/>
            <w:r w:rsidRPr="000D6198">
              <w:rPr>
                <w:rFonts w:asciiTheme="minorBidi" w:hAnsiTheme="minorBidi" w:cs="David"/>
                <w:color w:val="000000"/>
                <w:rtl/>
              </w:rPr>
              <w:t>הפרוייקט</w:t>
            </w:r>
            <w:proofErr w:type="spellEnd"/>
            <w:r w:rsidRPr="000D6198">
              <w:rPr>
                <w:rFonts w:asciiTheme="minorBidi" w:hAnsiTheme="minorBidi" w:cs="David"/>
                <w:color w:val="000000"/>
                <w:rtl/>
              </w:rPr>
              <w:t xml:space="preserve"> ולאורך השנה ובסופו למורים המלווים לתלמידים המבצעים את הפעילות, כולל ניתוח והערכה סטטיסטיים</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הוצאות הערכה</w:t>
            </w:r>
          </w:p>
        </w:tc>
        <w:tc>
          <w:tcPr>
            <w:tcW w:w="2002"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xml:space="preserve"> </w:t>
            </w:r>
            <w:r w:rsidRPr="000D6198">
              <w:rPr>
                <w:rFonts w:asciiTheme="minorBidi" w:hAnsiTheme="minorBidi" w:cs="David"/>
                <w:color w:val="000000"/>
                <w:rtl/>
              </w:rPr>
              <w:t>₪</w:t>
            </w:r>
            <w:r w:rsidRPr="000D6198">
              <w:rPr>
                <w:rFonts w:asciiTheme="minorBidi" w:hAnsiTheme="minorBidi" w:cs="David"/>
                <w:color w:val="000000"/>
              </w:rPr>
              <w:t xml:space="preserve">           15,000 </w:t>
            </w:r>
          </w:p>
        </w:tc>
        <w:tc>
          <w:tcPr>
            <w:tcW w:w="4155" w:type="dxa"/>
            <w:tcBorders>
              <w:top w:val="nil"/>
              <w:left w:val="single" w:sz="4" w:space="0" w:color="auto"/>
              <w:bottom w:val="single" w:sz="4" w:space="0" w:color="auto"/>
              <w:right w:val="single" w:sz="4" w:space="0" w:color="auto"/>
            </w:tcBorders>
            <w:shd w:val="clear" w:color="000000" w:fill="C0C0C0"/>
            <w:vAlign w:val="center"/>
            <w:hideMark/>
          </w:tcPr>
          <w:p w:rsidR="000D6198" w:rsidRPr="000D6198" w:rsidRDefault="000D6198" w:rsidP="000D6198">
            <w:pPr>
              <w:jc w:val="right"/>
              <w:rPr>
                <w:rFonts w:asciiTheme="minorBidi" w:hAnsiTheme="minorBidi" w:cs="David"/>
                <w:color w:val="000000"/>
              </w:rPr>
            </w:pPr>
            <w:r w:rsidRPr="000D6198">
              <w:rPr>
                <w:rFonts w:asciiTheme="minorBidi" w:hAnsiTheme="minorBidi" w:cs="David"/>
                <w:color w:val="000000"/>
              </w:rPr>
              <w:t> </w:t>
            </w:r>
          </w:p>
        </w:tc>
      </w:tr>
      <w:tr w:rsidR="000D6198" w:rsidRPr="000D6198" w:rsidTr="000D6198">
        <w:trPr>
          <w:trHeight w:val="315"/>
        </w:trPr>
        <w:tc>
          <w:tcPr>
            <w:tcW w:w="3200"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סה"כ הוצאות הפרויקט</w:t>
            </w:r>
          </w:p>
        </w:tc>
        <w:tc>
          <w:tcPr>
            <w:tcW w:w="2002"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jc w:val="right"/>
              <w:rPr>
                <w:rFonts w:asciiTheme="minorBidi" w:hAnsiTheme="minorBidi" w:cs="David"/>
                <w:b/>
                <w:bCs/>
                <w:color w:val="000000"/>
              </w:rPr>
            </w:pPr>
            <w:r w:rsidRPr="000D6198">
              <w:rPr>
                <w:rFonts w:asciiTheme="minorBidi" w:hAnsiTheme="minorBidi" w:cs="David"/>
                <w:b/>
                <w:bCs/>
                <w:color w:val="000000"/>
              </w:rPr>
              <w:t xml:space="preserve"> </w:t>
            </w:r>
            <w:r w:rsidRPr="000D6198">
              <w:rPr>
                <w:rFonts w:asciiTheme="minorBidi" w:hAnsiTheme="minorBidi" w:cs="David"/>
                <w:b/>
                <w:bCs/>
                <w:color w:val="000000"/>
                <w:rtl/>
              </w:rPr>
              <w:t>₪</w:t>
            </w:r>
            <w:r w:rsidRPr="000D6198">
              <w:rPr>
                <w:rFonts w:asciiTheme="minorBidi" w:hAnsiTheme="minorBidi" w:cs="David"/>
                <w:b/>
                <w:bCs/>
                <w:color w:val="000000"/>
              </w:rPr>
              <w:t xml:space="preserve">      2,000,005 </w:t>
            </w:r>
          </w:p>
        </w:tc>
        <w:tc>
          <w:tcPr>
            <w:tcW w:w="4155"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jc w:val="right"/>
              <w:rPr>
                <w:rFonts w:asciiTheme="minorBidi" w:hAnsiTheme="minorBidi" w:cs="David"/>
                <w:b/>
                <w:bCs/>
                <w:color w:val="000000"/>
              </w:rPr>
            </w:pPr>
            <w:r w:rsidRPr="000D6198">
              <w:rPr>
                <w:rFonts w:asciiTheme="minorBidi" w:hAnsiTheme="minorBidi" w:cs="David"/>
                <w:b/>
                <w:bCs/>
                <w:color w:val="000000"/>
              </w:rPr>
              <w:t> </w:t>
            </w:r>
          </w:p>
        </w:tc>
      </w:tr>
      <w:tr w:rsidR="000D6198" w:rsidRPr="000D6198" w:rsidTr="000D6198">
        <w:trPr>
          <w:trHeight w:val="630"/>
        </w:trPr>
        <w:tc>
          <w:tcPr>
            <w:tcW w:w="3200"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rPr>
                <w:rFonts w:asciiTheme="minorBidi" w:hAnsiTheme="minorBidi" w:cs="David"/>
                <w:color w:val="000000"/>
              </w:rPr>
            </w:pPr>
            <w:r w:rsidRPr="000D6198">
              <w:rPr>
                <w:rFonts w:asciiTheme="minorBidi" w:hAnsiTheme="minorBidi" w:cs="David"/>
                <w:color w:val="000000"/>
                <w:rtl/>
              </w:rPr>
              <w:t>גובה התמיכה מהמשרד לאיכות הסביבה</w:t>
            </w:r>
          </w:p>
        </w:tc>
        <w:tc>
          <w:tcPr>
            <w:tcW w:w="2002"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jc w:val="right"/>
              <w:rPr>
                <w:rFonts w:asciiTheme="minorBidi" w:hAnsiTheme="minorBidi" w:cs="David"/>
                <w:b/>
                <w:bCs/>
                <w:color w:val="000000"/>
              </w:rPr>
            </w:pPr>
            <w:r w:rsidRPr="000D6198">
              <w:rPr>
                <w:rFonts w:asciiTheme="minorBidi" w:hAnsiTheme="minorBidi" w:cs="David"/>
                <w:b/>
                <w:bCs/>
                <w:color w:val="000000"/>
              </w:rPr>
              <w:t xml:space="preserve"> </w:t>
            </w:r>
            <w:r w:rsidRPr="000D6198">
              <w:rPr>
                <w:rFonts w:asciiTheme="minorBidi" w:hAnsiTheme="minorBidi" w:cs="David"/>
                <w:b/>
                <w:bCs/>
                <w:color w:val="000000"/>
                <w:rtl/>
              </w:rPr>
              <w:t>₪</w:t>
            </w:r>
            <w:r w:rsidRPr="000D6198">
              <w:rPr>
                <w:rFonts w:asciiTheme="minorBidi" w:hAnsiTheme="minorBidi" w:cs="David"/>
                <w:b/>
                <w:bCs/>
                <w:color w:val="000000"/>
              </w:rPr>
              <w:t xml:space="preserve">      1,000,000 </w:t>
            </w:r>
          </w:p>
        </w:tc>
        <w:tc>
          <w:tcPr>
            <w:tcW w:w="4155" w:type="dxa"/>
            <w:tcBorders>
              <w:top w:val="nil"/>
              <w:left w:val="single" w:sz="4" w:space="0" w:color="auto"/>
              <w:bottom w:val="single" w:sz="4" w:space="0" w:color="auto"/>
              <w:right w:val="single" w:sz="4" w:space="0" w:color="auto"/>
            </w:tcBorders>
            <w:shd w:val="clear" w:color="000000" w:fill="FFFF00"/>
            <w:vAlign w:val="center"/>
            <w:hideMark/>
          </w:tcPr>
          <w:p w:rsidR="000D6198" w:rsidRPr="000D6198" w:rsidRDefault="000D6198" w:rsidP="000D6198">
            <w:pPr>
              <w:jc w:val="right"/>
              <w:rPr>
                <w:rFonts w:asciiTheme="minorBidi" w:hAnsiTheme="minorBidi" w:cs="David"/>
                <w:b/>
                <w:bCs/>
                <w:color w:val="000000"/>
              </w:rPr>
            </w:pPr>
            <w:r w:rsidRPr="000D6198">
              <w:rPr>
                <w:rFonts w:asciiTheme="minorBidi" w:hAnsiTheme="minorBidi" w:cs="David"/>
                <w:b/>
                <w:bCs/>
                <w:color w:val="000000"/>
              </w:rPr>
              <w:t> </w:t>
            </w:r>
          </w:p>
        </w:tc>
      </w:tr>
    </w:tbl>
    <w:p w:rsidR="00170F1E" w:rsidRDefault="00170F1E" w:rsidP="0053662B">
      <w:pPr>
        <w:spacing w:after="120"/>
        <w:rPr>
          <w:rFonts w:ascii="Arial" w:hAnsi="Arial" w:cs="David"/>
          <w:b/>
          <w:bCs/>
          <w:rtl/>
        </w:rPr>
      </w:pPr>
    </w:p>
    <w:p w:rsidR="00170F1E" w:rsidRPr="00354171" w:rsidRDefault="00170F1E" w:rsidP="0053662B">
      <w:pPr>
        <w:spacing w:after="120"/>
        <w:rPr>
          <w:rFonts w:ascii="Arial" w:hAnsi="Arial" w:cs="David"/>
          <w:b/>
          <w:bCs/>
          <w:rtl/>
        </w:rPr>
      </w:pPr>
    </w:p>
    <w:p w:rsidR="000724DB" w:rsidRPr="00354171" w:rsidRDefault="00B50534" w:rsidP="0053662B">
      <w:pPr>
        <w:spacing w:after="120"/>
        <w:rPr>
          <w:rFonts w:cs="David"/>
          <w:rtl/>
        </w:rPr>
      </w:pPr>
      <w:r w:rsidRPr="00354171">
        <w:rPr>
          <w:rFonts w:ascii="Arial" w:hAnsi="Arial" w:cs="David"/>
          <w:noProof/>
        </w:rPr>
        <w:drawing>
          <wp:inline distT="0" distB="0" distL="0" distR="0">
            <wp:extent cx="1143000" cy="419100"/>
            <wp:effectExtent l="19050" t="0" r="0" b="0"/>
            <wp:docPr id="5" name="תמונה 8" descr="..\כללי\חתימות\AvivaM_Sig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כללי\חתימות\AvivaM_Sign.tif"/>
                    <pic:cNvPicPr>
                      <a:picLocks noChangeAspect="1" noChangeArrowheads="1"/>
                    </pic:cNvPicPr>
                  </pic:nvPicPr>
                  <pic:blipFill>
                    <a:blip r:embed="rId7" cstate="print"/>
                    <a:srcRect/>
                    <a:stretch>
                      <a:fillRect/>
                    </a:stretch>
                  </pic:blipFill>
                  <pic:spPr bwMode="auto">
                    <a:xfrm>
                      <a:off x="0" y="0"/>
                      <a:ext cx="1143000" cy="419100"/>
                    </a:xfrm>
                    <a:prstGeom prst="rect">
                      <a:avLst/>
                    </a:prstGeom>
                    <a:noFill/>
                    <a:ln w="9525">
                      <a:noFill/>
                      <a:miter lim="800000"/>
                      <a:headEnd/>
                      <a:tailEnd/>
                    </a:ln>
                  </pic:spPr>
                </pic:pic>
              </a:graphicData>
            </a:graphic>
          </wp:inline>
        </w:drawing>
      </w:r>
    </w:p>
    <w:p w:rsidR="00B50534" w:rsidRDefault="00B50534" w:rsidP="00B50534">
      <w:pPr>
        <w:spacing w:after="120"/>
        <w:rPr>
          <w:rFonts w:ascii="Arial" w:hAnsi="Arial" w:cs="David"/>
          <w:rtl/>
        </w:rPr>
      </w:pPr>
    </w:p>
    <w:p w:rsidR="000724DB" w:rsidRPr="00354171" w:rsidRDefault="000724DB" w:rsidP="00B50534">
      <w:pPr>
        <w:spacing w:after="120"/>
        <w:rPr>
          <w:rFonts w:ascii="Arial" w:hAnsi="Arial" w:cs="David"/>
          <w:rtl/>
        </w:rPr>
      </w:pPr>
      <w:r w:rsidRPr="00354171">
        <w:rPr>
          <w:rFonts w:ascii="Arial" w:hAnsi="Arial" w:cs="David" w:hint="cs"/>
          <w:rtl/>
        </w:rPr>
        <w:t>אביבה מישאל,</w:t>
      </w:r>
    </w:p>
    <w:p w:rsidR="000724DB" w:rsidRPr="00354171" w:rsidRDefault="000724DB" w:rsidP="0053662B">
      <w:pPr>
        <w:spacing w:after="120"/>
        <w:rPr>
          <w:rFonts w:ascii="Arial" w:hAnsi="Arial" w:cs="David"/>
          <w:noProof/>
          <w:rtl/>
        </w:rPr>
      </w:pPr>
      <w:r w:rsidRPr="00354171">
        <w:rPr>
          <w:rFonts w:ascii="Arial" w:hAnsi="Arial" w:cs="David" w:hint="cs"/>
          <w:noProof/>
          <w:rtl/>
        </w:rPr>
        <w:t>מנכ"לית תעשיידע</w:t>
      </w:r>
    </w:p>
    <w:p w:rsidR="000724DB" w:rsidRPr="007A0414" w:rsidRDefault="000724DB" w:rsidP="007A0414">
      <w:pPr>
        <w:spacing w:after="120"/>
        <w:rPr>
          <w:rFonts w:ascii="Arial" w:hAnsi="Arial" w:cs="David"/>
          <w:rtl/>
        </w:rPr>
      </w:pPr>
      <w:r w:rsidRPr="00354171">
        <w:rPr>
          <w:rFonts w:ascii="Arial" w:hAnsi="Arial" w:cs="David" w:hint="cs"/>
          <w:noProof/>
          <w:rtl/>
        </w:rPr>
        <w:t>תעשייה למען חינוך מתקדם</w:t>
      </w:r>
    </w:p>
    <w:p w:rsidR="00881613" w:rsidRPr="000724DB" w:rsidRDefault="00881613" w:rsidP="0053662B">
      <w:pPr>
        <w:spacing w:after="120"/>
        <w:rPr>
          <w:rFonts w:ascii="David CLM" w:hAnsi="David CLM" w:cs="David"/>
          <w:rtl/>
        </w:rPr>
      </w:pPr>
    </w:p>
    <w:sectPr w:rsidR="00881613" w:rsidRPr="000724DB" w:rsidSect="007A0414">
      <w:headerReference w:type="default" r:id="rId8"/>
      <w:footerReference w:type="default" r:id="rId9"/>
      <w:pgSz w:w="11906" w:h="16838"/>
      <w:pgMar w:top="1134" w:right="1800" w:bottom="993"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60C0" w:rsidRDefault="00CC60C0">
      <w:r>
        <w:separator/>
      </w:r>
    </w:p>
  </w:endnote>
  <w:endnote w:type="continuationSeparator" w:id="0">
    <w:p w:rsidR="00CC60C0" w:rsidRDefault="00CC60C0">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font359">
    <w:charset w:val="B1"/>
    <w:family w:val="auto"/>
    <w:pitch w:val="variable"/>
    <w:sig w:usb0="00000000" w:usb1="00000000" w:usb2="00000000" w:usb3="00000000" w:csb0="00000000" w:csb1="00000000"/>
  </w:font>
  <w:font w:name="David CLM">
    <w:altName w:val="Times New Roman"/>
    <w:charset w:val="00"/>
    <w:family w:val="auto"/>
    <w:pitch w:val="variable"/>
    <w:sig w:usb0="00000000" w:usb1="50002802" w:usb2="00000000" w:usb3="00000000" w:csb0="00000021" w:csb1="00000000"/>
  </w:font>
  <w:font w:name="TimesNewRoman">
    <w:panose1 w:val="00000000000000000000"/>
    <w:charset w:val="B1"/>
    <w:family w:val="auto"/>
    <w:notTrueType/>
    <w:pitch w:val="default"/>
    <w:sig w:usb0="00000801" w:usb1="00000000" w:usb2="00000000" w:usb3="00000000" w:csb0="00000020" w:csb1="00000000"/>
  </w:font>
  <w:font w:name="Times New Roman Bold">
    <w:panose1 w:val="02020803070505020304"/>
    <w:charset w:val="00"/>
    <w:family w:val="auto"/>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24DB" w:rsidRDefault="000724DB">
    <w:pPr>
      <w:pStyle w:val="a5"/>
      <w:jc w:val="center"/>
      <w:rPr>
        <w:sz w:val="20"/>
        <w:szCs w:val="20"/>
        <w:rtl/>
      </w:rPr>
    </w:pPr>
  </w:p>
  <w:p w:rsidR="000724DB" w:rsidRDefault="000724DB">
    <w:pPr>
      <w:pStyle w:val="a5"/>
      <w:jc w:val="center"/>
      <w:rPr>
        <w:sz w:val="20"/>
        <w:szCs w:val="20"/>
        <w:rtl/>
      </w:rPr>
    </w:pPr>
  </w:p>
  <w:p w:rsidR="000724DB" w:rsidRPr="000C1DB9" w:rsidRDefault="000724DB">
    <w:pPr>
      <w:pStyle w:val="a5"/>
      <w:jc w:val="center"/>
      <w:rPr>
        <w:sz w:val="18"/>
        <w:szCs w:val="18"/>
        <w:rtl/>
      </w:rPr>
    </w:pPr>
    <w:r w:rsidRPr="000C1DB9">
      <w:rPr>
        <w:rFonts w:hint="cs"/>
        <w:sz w:val="18"/>
        <w:szCs w:val="18"/>
        <w:rtl/>
      </w:rPr>
      <w:t>כתובתנו: בית התעשייה, רחוב המרד 29 תל אביב, 68125. ת"ד 50047 תל אביב.</w:t>
    </w:r>
  </w:p>
  <w:p w:rsidR="000724DB" w:rsidRPr="000C1DB9" w:rsidRDefault="000724DB">
    <w:pPr>
      <w:pStyle w:val="a5"/>
      <w:jc w:val="center"/>
      <w:rPr>
        <w:sz w:val="18"/>
        <w:szCs w:val="18"/>
        <w:rtl/>
      </w:rPr>
    </w:pPr>
    <w:r w:rsidRPr="000C1DB9">
      <w:rPr>
        <w:rFonts w:hint="cs"/>
        <w:sz w:val="18"/>
        <w:szCs w:val="18"/>
        <w:rtl/>
      </w:rPr>
      <w:t>טלפון: 03-5173336 פקס: 03-5198760</w:t>
    </w:r>
  </w:p>
  <w:p w:rsidR="000724DB" w:rsidRPr="000C1DB9" w:rsidRDefault="000724DB">
    <w:pPr>
      <w:pStyle w:val="a5"/>
      <w:jc w:val="center"/>
      <w:rPr>
        <w:sz w:val="18"/>
        <w:szCs w:val="18"/>
        <w:rtl/>
      </w:rPr>
    </w:pPr>
    <w:r w:rsidRPr="000C1DB9">
      <w:rPr>
        <w:rFonts w:ascii="Times New Roman Bold" w:hAnsi="Times New Roman Bold" w:hint="cs"/>
        <w:b/>
        <w:bCs/>
        <w:sz w:val="18"/>
        <w:szCs w:val="18"/>
        <w:rtl/>
      </w:rPr>
      <w:t>סניף חיפה:</w:t>
    </w:r>
    <w:r w:rsidRPr="000C1DB9">
      <w:rPr>
        <w:rFonts w:hint="cs"/>
        <w:sz w:val="18"/>
        <w:szCs w:val="18"/>
        <w:rtl/>
      </w:rPr>
      <w:t xml:space="preserve"> מדעט</w:t>
    </w:r>
    <w:r>
      <w:rPr>
        <w:rFonts w:hint="cs"/>
        <w:sz w:val="18"/>
        <w:szCs w:val="18"/>
        <w:rtl/>
      </w:rPr>
      <w:t>ק-ה</w:t>
    </w:r>
    <w:r w:rsidRPr="000C1DB9">
      <w:rPr>
        <w:rFonts w:hint="cs"/>
        <w:sz w:val="18"/>
        <w:szCs w:val="18"/>
        <w:rtl/>
      </w:rPr>
      <w:t xml:space="preserve">מוזיאון הלאומי למדע, טכנולוגיה וחלל, בלפור 12, ת.ד 44927, חיפה 31448. </w:t>
    </w:r>
  </w:p>
  <w:p w:rsidR="000724DB" w:rsidRPr="000C1DB9" w:rsidRDefault="000724DB">
    <w:pPr>
      <w:pStyle w:val="a5"/>
      <w:jc w:val="center"/>
      <w:rPr>
        <w:sz w:val="18"/>
        <w:szCs w:val="18"/>
        <w:rtl/>
      </w:rPr>
    </w:pPr>
    <w:r w:rsidRPr="000C1DB9">
      <w:rPr>
        <w:rFonts w:hint="cs"/>
        <w:sz w:val="18"/>
        <w:szCs w:val="18"/>
        <w:rtl/>
      </w:rPr>
      <w:t xml:space="preserve">טלפון 8614523 </w:t>
    </w:r>
    <w:r w:rsidRPr="000C1DB9">
      <w:rPr>
        <w:sz w:val="18"/>
        <w:szCs w:val="18"/>
        <w:rtl/>
      </w:rPr>
      <w:t>–</w:t>
    </w:r>
    <w:r w:rsidRPr="000C1DB9">
      <w:rPr>
        <w:rFonts w:hint="cs"/>
        <w:sz w:val="18"/>
        <w:szCs w:val="18"/>
        <w:rtl/>
      </w:rPr>
      <w:t xml:space="preserve"> 04, פקס 8614462 </w:t>
    </w:r>
    <w:r w:rsidRPr="000C1DB9">
      <w:rPr>
        <w:sz w:val="18"/>
        <w:szCs w:val="18"/>
        <w:rtl/>
      </w:rPr>
      <w:t>–</w:t>
    </w:r>
    <w:r w:rsidRPr="000C1DB9">
      <w:rPr>
        <w:rFonts w:hint="cs"/>
        <w:sz w:val="18"/>
        <w:szCs w:val="18"/>
        <w:rtl/>
      </w:rPr>
      <w:t xml:space="preserve"> 04</w:t>
    </w:r>
  </w:p>
  <w:p w:rsidR="000724DB" w:rsidRPr="000C1DB9" w:rsidRDefault="000724DB">
    <w:pPr>
      <w:pStyle w:val="a5"/>
      <w:jc w:val="center"/>
      <w:rPr>
        <w:sz w:val="18"/>
        <w:szCs w:val="18"/>
        <w:rtl/>
      </w:rPr>
    </w:pPr>
    <w:r w:rsidRPr="000C1DB9">
      <w:rPr>
        <w:rFonts w:ascii="Times New Roman Bold" w:hAnsi="Times New Roman Bold" w:hint="cs"/>
        <w:b/>
        <w:bCs/>
        <w:sz w:val="18"/>
        <w:szCs w:val="18"/>
        <w:rtl/>
      </w:rPr>
      <w:t xml:space="preserve">סניף דרום: </w:t>
    </w:r>
    <w:r w:rsidRPr="000C1DB9">
      <w:rPr>
        <w:rFonts w:hint="cs"/>
        <w:sz w:val="18"/>
        <w:szCs w:val="18"/>
        <w:rtl/>
      </w:rPr>
      <w:t xml:space="preserve">רחוב </w:t>
    </w:r>
    <w:r>
      <w:rPr>
        <w:rFonts w:hint="cs"/>
        <w:sz w:val="18"/>
        <w:szCs w:val="18"/>
        <w:rtl/>
      </w:rPr>
      <w:t>ה</w:t>
    </w:r>
    <w:r w:rsidRPr="000C1DB9">
      <w:rPr>
        <w:rFonts w:hint="cs"/>
        <w:sz w:val="18"/>
        <w:szCs w:val="18"/>
        <w:rtl/>
      </w:rPr>
      <w:t>גורן 6, פארק התעשייה</w:t>
    </w:r>
    <w:r>
      <w:rPr>
        <w:rFonts w:hint="cs"/>
        <w:sz w:val="18"/>
        <w:szCs w:val="18"/>
        <w:rtl/>
      </w:rPr>
      <w:t>,</w:t>
    </w:r>
    <w:r w:rsidRPr="000C1DB9">
      <w:rPr>
        <w:rFonts w:hint="cs"/>
        <w:sz w:val="18"/>
        <w:szCs w:val="18"/>
        <w:rtl/>
      </w:rPr>
      <w:t xml:space="preserve"> עומר 84965 </w:t>
    </w:r>
  </w:p>
  <w:p w:rsidR="000724DB" w:rsidRPr="000C1DB9" w:rsidRDefault="000724DB">
    <w:pPr>
      <w:pStyle w:val="a5"/>
      <w:jc w:val="center"/>
      <w:rPr>
        <w:sz w:val="18"/>
        <w:szCs w:val="18"/>
        <w:rtl/>
      </w:rPr>
    </w:pPr>
    <w:r w:rsidRPr="000C1DB9">
      <w:rPr>
        <w:rFonts w:hint="cs"/>
        <w:sz w:val="18"/>
        <w:szCs w:val="18"/>
        <w:rtl/>
      </w:rPr>
      <w:t>טלפון: 054-2552803 פקס: 08-6467615</w:t>
    </w:r>
  </w:p>
  <w:p w:rsidR="000724DB" w:rsidRDefault="000724D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60C0" w:rsidRDefault="00CC60C0">
      <w:r>
        <w:separator/>
      </w:r>
    </w:p>
  </w:footnote>
  <w:footnote w:type="continuationSeparator" w:id="0">
    <w:p w:rsidR="00CC60C0" w:rsidRDefault="00CC60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24DB" w:rsidRDefault="000724DB">
    <w:pPr>
      <w:pStyle w:val="a3"/>
      <w:rPr>
        <w:rtl/>
      </w:rPr>
    </w:pPr>
    <w:r>
      <w:rPr>
        <w:rFonts w:ascii="Arial" w:hAnsi="Arial" w:cs="Arial"/>
        <w:noProof/>
        <w:sz w:val="20"/>
      </w:rPr>
      <w:drawing>
        <wp:anchor distT="0" distB="0" distL="114300" distR="114300" simplePos="0" relativeHeight="251657216" behindDoc="0" locked="0" layoutInCell="1" allowOverlap="1">
          <wp:simplePos x="0" y="0"/>
          <wp:positionH relativeFrom="column">
            <wp:posOffset>-228600</wp:posOffset>
          </wp:positionH>
          <wp:positionV relativeFrom="paragraph">
            <wp:posOffset>7620</wp:posOffset>
          </wp:positionV>
          <wp:extent cx="841375" cy="989965"/>
          <wp:effectExtent l="19050" t="0" r="0" b="0"/>
          <wp:wrapNone/>
          <wp:docPr id="1" name="Picture 1" descr="התאחד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התאחדות"/>
                  <pic:cNvPicPr>
                    <a:picLocks noChangeAspect="1" noChangeArrowheads="1"/>
                  </pic:cNvPicPr>
                </pic:nvPicPr>
                <pic:blipFill>
                  <a:blip r:embed="rId1"/>
                  <a:srcRect/>
                  <a:stretch>
                    <a:fillRect/>
                  </a:stretch>
                </pic:blipFill>
                <pic:spPr bwMode="auto">
                  <a:xfrm>
                    <a:off x="0" y="0"/>
                    <a:ext cx="841375" cy="989965"/>
                  </a:xfrm>
                  <a:prstGeom prst="rect">
                    <a:avLst/>
                  </a:prstGeom>
                  <a:noFill/>
                  <a:ln w="9525">
                    <a:noFill/>
                    <a:miter lim="800000"/>
                    <a:headEnd/>
                    <a:tailEnd/>
                  </a:ln>
                </pic:spPr>
              </pic:pic>
            </a:graphicData>
          </a:graphic>
        </wp:anchor>
      </w:drawing>
    </w:r>
    <w:r w:rsidRPr="008F58A6">
      <w:rPr>
        <w:rFonts w:ascii="Arial" w:hAnsi="Arial" w:cs="Arial"/>
      </w:rPr>
      <w:object w:dxaOrig="2235" w:dyaOrig="22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75pt;height:1in" o:ole="">
          <v:imagedata r:id="rId2" o:title=""/>
        </v:shape>
        <o:OLEObject Type="Embed" ProgID="MSPhotoEd.3" ShapeID="_x0000_i1025" DrawAspect="Content" ObjectID="_1408201970" r:id="rId3"/>
      </w:object>
    </w:r>
    <w:r>
      <w:rPr>
        <w:rFonts w:ascii="Arial" w:hAnsi="Arial" w:cs="Arial"/>
        <w:rtl/>
      </w:rPr>
      <w:t xml:space="preserve">                              </w:t>
    </w:r>
    <w:r>
      <w:rPr>
        <w:rFonts w:ascii="Arial" w:hAnsi="Arial" w:cs="Arial" w:hint="cs"/>
        <w:rtl/>
      </w:rPr>
      <w:t xml:space="preserve">               </w:t>
    </w:r>
    <w:r>
      <w:rPr>
        <w:rFonts w:ascii="Arial" w:hAnsi="Arial" w:cs="Arial"/>
        <w:rtl/>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1">
    <w:nsid w:val="00000003"/>
    <w:multiLevelType w:val="multilevel"/>
    <w:tmpl w:val="00000003"/>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2">
    <w:nsid w:val="00000004"/>
    <w:multiLevelType w:val="multilevel"/>
    <w:tmpl w:val="00000004"/>
    <w:lvl w:ilvl="0">
      <w:start w:val="1"/>
      <w:numFmt w:val="bullet"/>
      <w:lvlText w:val="-"/>
      <w:lvlJc w:val="left"/>
      <w:pPr>
        <w:tabs>
          <w:tab w:val="num" w:pos="720"/>
        </w:tabs>
        <w:ind w:left="720" w:hanging="360"/>
      </w:pPr>
      <w:rPr>
        <w:rFonts w:ascii="Arial" w:hAnsi="Arial" w:cs="Calibri"/>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3">
    <w:nsid w:val="07A43E1A"/>
    <w:multiLevelType w:val="hybridMultilevel"/>
    <w:tmpl w:val="997CD81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CA24BFC"/>
    <w:multiLevelType w:val="hybridMultilevel"/>
    <w:tmpl w:val="885802F2"/>
    <w:lvl w:ilvl="0" w:tplc="17F8DF4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E20498"/>
    <w:multiLevelType w:val="hybridMultilevel"/>
    <w:tmpl w:val="D9D415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C477373"/>
    <w:multiLevelType w:val="hybridMultilevel"/>
    <w:tmpl w:val="4796A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D3045B"/>
    <w:multiLevelType w:val="hybridMultilevel"/>
    <w:tmpl w:val="AF7E05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360D483B"/>
    <w:multiLevelType w:val="hybridMultilevel"/>
    <w:tmpl w:val="68B8E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A629BF"/>
    <w:multiLevelType w:val="hybridMultilevel"/>
    <w:tmpl w:val="5DE0B7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92635AF"/>
    <w:multiLevelType w:val="hybridMultilevel"/>
    <w:tmpl w:val="A964F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D90AEC"/>
    <w:multiLevelType w:val="hybridMultilevel"/>
    <w:tmpl w:val="5CBAE84C"/>
    <w:lvl w:ilvl="0" w:tplc="56D8138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DBF04DF"/>
    <w:multiLevelType w:val="hybridMultilevel"/>
    <w:tmpl w:val="DD5EDB46"/>
    <w:lvl w:ilvl="0" w:tplc="638EB914">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5912026"/>
    <w:multiLevelType w:val="hybridMultilevel"/>
    <w:tmpl w:val="F7806A66"/>
    <w:lvl w:ilvl="0" w:tplc="C898072A">
      <w:start w:val="1"/>
      <w:numFmt w:val="hebrew1"/>
      <w:lvlText w:val="%1."/>
      <w:lvlJc w:val="left"/>
      <w:pPr>
        <w:tabs>
          <w:tab w:val="num" w:pos="720"/>
        </w:tabs>
        <w:ind w:left="720" w:hanging="360"/>
      </w:pPr>
      <w:rPr>
        <w:rFonts w:cs="Times New Roman" w:hint="cs"/>
        <w:sz w:val="2"/>
        <w:szCs w:val="24"/>
      </w:rPr>
    </w:lvl>
    <w:lvl w:ilvl="1" w:tplc="072EAA96">
      <w:start w:val="4"/>
      <w:numFmt w:val="decimal"/>
      <w:lvlText w:val="%2."/>
      <w:lvlJc w:val="left"/>
      <w:pPr>
        <w:tabs>
          <w:tab w:val="num" w:pos="1440"/>
        </w:tabs>
        <w:ind w:left="1440" w:hanging="360"/>
      </w:pPr>
      <w:rPr>
        <w:rFonts w:cs="Times New Roman" w:hint="default"/>
        <w:b/>
        <w:color w:val="FF0000"/>
      </w:rPr>
    </w:lvl>
    <w:lvl w:ilvl="2" w:tplc="5706E0D4">
      <w:start w:val="8"/>
      <w:numFmt w:val="decimal"/>
      <w:lvlText w:val="%3."/>
      <w:lvlJc w:val="left"/>
      <w:pPr>
        <w:tabs>
          <w:tab w:val="num" w:pos="2340"/>
        </w:tabs>
        <w:ind w:left="2340" w:hanging="360"/>
      </w:pPr>
      <w:rPr>
        <w:rFonts w:cs="Times New Roman" w:hint="default"/>
      </w:rPr>
    </w:lvl>
    <w:lvl w:ilvl="3" w:tplc="290893F0">
      <w:start w:val="1"/>
      <w:numFmt w:val="decimal"/>
      <w:lvlText w:val="%4."/>
      <w:lvlJc w:val="left"/>
      <w:pPr>
        <w:tabs>
          <w:tab w:val="num" w:pos="2880"/>
        </w:tabs>
        <w:ind w:left="2880" w:hanging="360"/>
      </w:pPr>
      <w:rPr>
        <w:rFonts w:cs="Times New Roman"/>
        <w:b w:val="0"/>
        <w:bCs w:val="0"/>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4C2A1D83"/>
    <w:multiLevelType w:val="hybridMultilevel"/>
    <w:tmpl w:val="E7763226"/>
    <w:lvl w:ilvl="0" w:tplc="7EB2D8E2">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9957122"/>
    <w:multiLevelType w:val="hybridMultilevel"/>
    <w:tmpl w:val="CA06E4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8E6098F"/>
    <w:multiLevelType w:val="hybridMultilevel"/>
    <w:tmpl w:val="AB16E5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0B520CD"/>
    <w:multiLevelType w:val="hybridMultilevel"/>
    <w:tmpl w:val="309C5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68520C6"/>
    <w:multiLevelType w:val="hybridMultilevel"/>
    <w:tmpl w:val="5F6AC8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6A55AB8"/>
    <w:multiLevelType w:val="hybridMultilevel"/>
    <w:tmpl w:val="7834026E"/>
    <w:lvl w:ilvl="0" w:tplc="8A9ABB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7E31783"/>
    <w:multiLevelType w:val="hybridMultilevel"/>
    <w:tmpl w:val="5296A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F13BDF"/>
    <w:multiLevelType w:val="hybridMultilevel"/>
    <w:tmpl w:val="1EEE02DA"/>
    <w:lvl w:ilvl="0" w:tplc="D528DD00">
      <w:start w:val="1"/>
      <w:numFmt w:val="bullet"/>
      <w:lvlText w:val="•"/>
      <w:lvlJc w:val="left"/>
      <w:pPr>
        <w:tabs>
          <w:tab w:val="num" w:pos="720"/>
        </w:tabs>
        <w:ind w:left="720" w:hanging="360"/>
      </w:pPr>
      <w:rPr>
        <w:rFonts w:ascii="Arial" w:hAnsi="Arial" w:hint="default"/>
      </w:rPr>
    </w:lvl>
    <w:lvl w:ilvl="1" w:tplc="F4EE1774" w:tentative="1">
      <w:start w:val="1"/>
      <w:numFmt w:val="bullet"/>
      <w:lvlText w:val="•"/>
      <w:lvlJc w:val="left"/>
      <w:pPr>
        <w:tabs>
          <w:tab w:val="num" w:pos="1440"/>
        </w:tabs>
        <w:ind w:left="1440" w:hanging="360"/>
      </w:pPr>
      <w:rPr>
        <w:rFonts w:ascii="Arial" w:hAnsi="Arial" w:hint="default"/>
      </w:rPr>
    </w:lvl>
    <w:lvl w:ilvl="2" w:tplc="2AA41B40" w:tentative="1">
      <w:start w:val="1"/>
      <w:numFmt w:val="bullet"/>
      <w:lvlText w:val="•"/>
      <w:lvlJc w:val="left"/>
      <w:pPr>
        <w:tabs>
          <w:tab w:val="num" w:pos="2160"/>
        </w:tabs>
        <w:ind w:left="2160" w:hanging="360"/>
      </w:pPr>
      <w:rPr>
        <w:rFonts w:ascii="Arial" w:hAnsi="Arial" w:hint="default"/>
      </w:rPr>
    </w:lvl>
    <w:lvl w:ilvl="3" w:tplc="D454490E" w:tentative="1">
      <w:start w:val="1"/>
      <w:numFmt w:val="bullet"/>
      <w:lvlText w:val="•"/>
      <w:lvlJc w:val="left"/>
      <w:pPr>
        <w:tabs>
          <w:tab w:val="num" w:pos="2880"/>
        </w:tabs>
        <w:ind w:left="2880" w:hanging="360"/>
      </w:pPr>
      <w:rPr>
        <w:rFonts w:ascii="Arial" w:hAnsi="Arial" w:hint="default"/>
      </w:rPr>
    </w:lvl>
    <w:lvl w:ilvl="4" w:tplc="F2A4424A" w:tentative="1">
      <w:start w:val="1"/>
      <w:numFmt w:val="bullet"/>
      <w:lvlText w:val="•"/>
      <w:lvlJc w:val="left"/>
      <w:pPr>
        <w:tabs>
          <w:tab w:val="num" w:pos="3600"/>
        </w:tabs>
        <w:ind w:left="3600" w:hanging="360"/>
      </w:pPr>
      <w:rPr>
        <w:rFonts w:ascii="Arial" w:hAnsi="Arial" w:hint="default"/>
      </w:rPr>
    </w:lvl>
    <w:lvl w:ilvl="5" w:tplc="6B6C98BC" w:tentative="1">
      <w:start w:val="1"/>
      <w:numFmt w:val="bullet"/>
      <w:lvlText w:val="•"/>
      <w:lvlJc w:val="left"/>
      <w:pPr>
        <w:tabs>
          <w:tab w:val="num" w:pos="4320"/>
        </w:tabs>
        <w:ind w:left="4320" w:hanging="360"/>
      </w:pPr>
      <w:rPr>
        <w:rFonts w:ascii="Arial" w:hAnsi="Arial" w:hint="default"/>
      </w:rPr>
    </w:lvl>
    <w:lvl w:ilvl="6" w:tplc="F44E1398" w:tentative="1">
      <w:start w:val="1"/>
      <w:numFmt w:val="bullet"/>
      <w:lvlText w:val="•"/>
      <w:lvlJc w:val="left"/>
      <w:pPr>
        <w:tabs>
          <w:tab w:val="num" w:pos="5040"/>
        </w:tabs>
        <w:ind w:left="5040" w:hanging="360"/>
      </w:pPr>
      <w:rPr>
        <w:rFonts w:ascii="Arial" w:hAnsi="Arial" w:hint="default"/>
      </w:rPr>
    </w:lvl>
    <w:lvl w:ilvl="7" w:tplc="32D23078" w:tentative="1">
      <w:start w:val="1"/>
      <w:numFmt w:val="bullet"/>
      <w:lvlText w:val="•"/>
      <w:lvlJc w:val="left"/>
      <w:pPr>
        <w:tabs>
          <w:tab w:val="num" w:pos="5760"/>
        </w:tabs>
        <w:ind w:left="5760" w:hanging="360"/>
      </w:pPr>
      <w:rPr>
        <w:rFonts w:ascii="Arial" w:hAnsi="Arial" w:hint="default"/>
      </w:rPr>
    </w:lvl>
    <w:lvl w:ilvl="8" w:tplc="E168D07C" w:tentative="1">
      <w:start w:val="1"/>
      <w:numFmt w:val="bullet"/>
      <w:lvlText w:val="•"/>
      <w:lvlJc w:val="left"/>
      <w:pPr>
        <w:tabs>
          <w:tab w:val="num" w:pos="6480"/>
        </w:tabs>
        <w:ind w:left="6480" w:hanging="360"/>
      </w:pPr>
      <w:rPr>
        <w:rFonts w:ascii="Arial" w:hAnsi="Arial" w:hint="default"/>
      </w:rPr>
    </w:lvl>
  </w:abstractNum>
  <w:abstractNum w:abstractNumId="22">
    <w:nsid w:val="7C4960A6"/>
    <w:multiLevelType w:val="hybridMultilevel"/>
    <w:tmpl w:val="4796A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0"/>
  </w:num>
  <w:num w:numId="3">
    <w:abstractNumId w:val="1"/>
  </w:num>
  <w:num w:numId="4">
    <w:abstractNumId w:val="2"/>
  </w:num>
  <w:num w:numId="5">
    <w:abstractNumId w:val="11"/>
  </w:num>
  <w:num w:numId="6">
    <w:abstractNumId w:val="21"/>
  </w:num>
  <w:num w:numId="7">
    <w:abstractNumId w:val="10"/>
  </w:num>
  <w:num w:numId="8">
    <w:abstractNumId w:val="4"/>
  </w:num>
  <w:num w:numId="9">
    <w:abstractNumId w:val="19"/>
  </w:num>
  <w:num w:numId="10">
    <w:abstractNumId w:val="14"/>
  </w:num>
  <w:num w:numId="11">
    <w:abstractNumId w:val="8"/>
  </w:num>
  <w:num w:numId="12">
    <w:abstractNumId w:val="12"/>
  </w:num>
  <w:num w:numId="13">
    <w:abstractNumId w:val="6"/>
  </w:num>
  <w:num w:numId="14">
    <w:abstractNumId w:val="5"/>
  </w:num>
  <w:num w:numId="15">
    <w:abstractNumId w:val="16"/>
  </w:num>
  <w:num w:numId="16">
    <w:abstractNumId w:val="9"/>
  </w:num>
  <w:num w:numId="17">
    <w:abstractNumId w:val="3"/>
  </w:num>
  <w:num w:numId="18">
    <w:abstractNumId w:val="13"/>
  </w:num>
  <w:num w:numId="19">
    <w:abstractNumId w:val="18"/>
  </w:num>
  <w:num w:numId="20">
    <w:abstractNumId w:val="17"/>
  </w:num>
  <w:num w:numId="21">
    <w:abstractNumId w:val="20"/>
  </w:num>
  <w:num w:numId="22">
    <w:abstractNumId w:val="22"/>
  </w:num>
  <w:num w:numId="2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noPunctuationKerning/>
  <w:characterSpacingControl w:val="doNotCompress"/>
  <w:hdrShapeDefaults>
    <o:shapedefaults v:ext="edit" spidmax="4098"/>
  </w:hdrShapeDefaults>
  <w:footnotePr>
    <w:footnote w:id="-1"/>
    <w:footnote w:id="0"/>
  </w:footnotePr>
  <w:endnotePr>
    <w:endnote w:id="-1"/>
    <w:endnote w:id="0"/>
  </w:endnotePr>
  <w:compat>
    <w:applyBreakingRules/>
  </w:compat>
  <w:rsids>
    <w:rsidRoot w:val="0074574B"/>
    <w:rsid w:val="0000646E"/>
    <w:rsid w:val="00011431"/>
    <w:rsid w:val="00015025"/>
    <w:rsid w:val="00064DB0"/>
    <w:rsid w:val="000724DB"/>
    <w:rsid w:val="000C1DB9"/>
    <w:rsid w:val="000D6198"/>
    <w:rsid w:val="000E4D0B"/>
    <w:rsid w:val="00125E78"/>
    <w:rsid w:val="001449A4"/>
    <w:rsid w:val="00170F1E"/>
    <w:rsid w:val="001D40C9"/>
    <w:rsid w:val="00260AEC"/>
    <w:rsid w:val="002E7BD7"/>
    <w:rsid w:val="00354171"/>
    <w:rsid w:val="00391E22"/>
    <w:rsid w:val="004D40AD"/>
    <w:rsid w:val="0050395C"/>
    <w:rsid w:val="0053662B"/>
    <w:rsid w:val="005A47C3"/>
    <w:rsid w:val="00721420"/>
    <w:rsid w:val="0074574B"/>
    <w:rsid w:val="007A0414"/>
    <w:rsid w:val="00881613"/>
    <w:rsid w:val="008F58A6"/>
    <w:rsid w:val="00926822"/>
    <w:rsid w:val="0096486C"/>
    <w:rsid w:val="00981975"/>
    <w:rsid w:val="00B50534"/>
    <w:rsid w:val="00BE3DBF"/>
    <w:rsid w:val="00C267AE"/>
    <w:rsid w:val="00C40CCD"/>
    <w:rsid w:val="00C6308D"/>
    <w:rsid w:val="00CC60C0"/>
    <w:rsid w:val="00CF4395"/>
    <w:rsid w:val="00D22A4C"/>
    <w:rsid w:val="00D36C32"/>
    <w:rsid w:val="00D46577"/>
    <w:rsid w:val="00DB6723"/>
    <w:rsid w:val="00ED74BF"/>
    <w:rsid w:val="00EF7F1A"/>
    <w:rsid w:val="00F455CD"/>
    <w:rsid w:val="00FE0CA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8A6"/>
    <w:pPr>
      <w:bidi/>
    </w:pPr>
    <w:rPr>
      <w:sz w:val="24"/>
      <w:szCs w:val="24"/>
    </w:rPr>
  </w:style>
  <w:style w:type="paragraph" w:styleId="1">
    <w:name w:val="heading 1"/>
    <w:basedOn w:val="a"/>
    <w:next w:val="a"/>
    <w:qFormat/>
    <w:rsid w:val="008F58A6"/>
    <w:pPr>
      <w:keepNext/>
      <w:jc w:val="center"/>
      <w:outlineLvl w:val="0"/>
    </w:pPr>
    <w:rPr>
      <w:b/>
      <w:bCs/>
      <w:sz w:val="40"/>
      <w:szCs w:val="40"/>
    </w:rPr>
  </w:style>
  <w:style w:type="paragraph" w:styleId="2">
    <w:name w:val="heading 2"/>
    <w:basedOn w:val="a"/>
    <w:next w:val="a"/>
    <w:link w:val="20"/>
    <w:qFormat/>
    <w:rsid w:val="000724DB"/>
    <w:pPr>
      <w:keepNext/>
      <w:autoSpaceDE w:val="0"/>
      <w:autoSpaceDN w:val="0"/>
      <w:adjustRightInd w:val="0"/>
      <w:jc w:val="center"/>
      <w:outlineLvl w:val="1"/>
    </w:pPr>
    <w:rPr>
      <w:rFonts w:ascii="Arial" w:eastAsia="Arial Unicode MS" w:hAnsi="Arial" w:cs="David"/>
      <w:b/>
      <w:bCs/>
      <w:color w:val="000000"/>
      <w:u w:val="single"/>
    </w:rPr>
  </w:style>
  <w:style w:type="paragraph" w:styleId="3">
    <w:name w:val="heading 3"/>
    <w:basedOn w:val="a"/>
    <w:next w:val="a"/>
    <w:link w:val="30"/>
    <w:qFormat/>
    <w:rsid w:val="000724DB"/>
    <w:pPr>
      <w:keepNext/>
      <w:outlineLvl w:val="2"/>
    </w:pPr>
    <w:rPr>
      <w:rFonts w:ascii="Arial" w:hAnsi="Arial" w:cs="Arial"/>
      <w:u w:val="single"/>
    </w:rPr>
  </w:style>
  <w:style w:type="paragraph" w:styleId="8">
    <w:name w:val="heading 8"/>
    <w:basedOn w:val="a"/>
    <w:next w:val="a"/>
    <w:link w:val="80"/>
    <w:uiPriority w:val="9"/>
    <w:qFormat/>
    <w:rsid w:val="000724DB"/>
    <w:pPr>
      <w:bidi w:val="0"/>
      <w:spacing w:before="240" w:after="60"/>
      <w:outlineLvl w:val="7"/>
    </w:pPr>
    <w:rPr>
      <w:rFonts w:ascii="Calibri" w:hAnsi="Calibri" w:cs="Arial"/>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F58A6"/>
    <w:pPr>
      <w:tabs>
        <w:tab w:val="center" w:pos="4320"/>
        <w:tab w:val="right" w:pos="8640"/>
      </w:tabs>
    </w:pPr>
  </w:style>
  <w:style w:type="paragraph" w:styleId="a5">
    <w:name w:val="footer"/>
    <w:basedOn w:val="a"/>
    <w:semiHidden/>
    <w:rsid w:val="008F58A6"/>
    <w:pPr>
      <w:tabs>
        <w:tab w:val="center" w:pos="4320"/>
        <w:tab w:val="right" w:pos="8640"/>
      </w:tabs>
    </w:pPr>
  </w:style>
  <w:style w:type="paragraph" w:styleId="a6">
    <w:name w:val="Balloon Text"/>
    <w:basedOn w:val="a"/>
    <w:semiHidden/>
    <w:rsid w:val="008F58A6"/>
    <w:rPr>
      <w:rFonts w:ascii="Tahoma" w:hAnsi="Tahoma" w:cs="Tahoma"/>
      <w:sz w:val="16"/>
      <w:szCs w:val="16"/>
    </w:rPr>
  </w:style>
  <w:style w:type="paragraph" w:styleId="a7">
    <w:name w:val="Body Text"/>
    <w:basedOn w:val="a"/>
    <w:link w:val="a8"/>
    <w:uiPriority w:val="99"/>
    <w:rsid w:val="008F58A6"/>
    <w:rPr>
      <w:rFonts w:ascii="Arial" w:hAnsi="Arial" w:cs="Arial"/>
      <w:sz w:val="20"/>
      <w:szCs w:val="20"/>
    </w:rPr>
  </w:style>
  <w:style w:type="paragraph" w:customStyle="1" w:styleId="ListParagraph1">
    <w:name w:val="List Paragraph1"/>
    <w:rsid w:val="00881613"/>
    <w:pPr>
      <w:widowControl w:val="0"/>
      <w:suppressAutoHyphens/>
      <w:spacing w:after="200" w:line="276" w:lineRule="auto"/>
      <w:ind w:left="720"/>
    </w:pPr>
    <w:rPr>
      <w:rFonts w:ascii="Calibri" w:hAnsi="Calibri" w:cs="font359"/>
      <w:kern w:val="1"/>
      <w:sz w:val="22"/>
      <w:szCs w:val="22"/>
      <w:lang w:eastAsia="he-IL"/>
    </w:rPr>
  </w:style>
  <w:style w:type="character" w:styleId="Hyperlink">
    <w:name w:val="Hyperlink"/>
    <w:basedOn w:val="a0"/>
    <w:uiPriority w:val="99"/>
    <w:rsid w:val="00926822"/>
    <w:rPr>
      <w:color w:val="0000FF"/>
      <w:u w:val="single"/>
    </w:rPr>
  </w:style>
  <w:style w:type="table" w:customStyle="1" w:styleId="-11">
    <w:name w:val="הצללה בהירה - הדגשה 11"/>
    <w:basedOn w:val="a1"/>
    <w:uiPriority w:val="60"/>
    <w:rsid w:val="00926822"/>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9">
    <w:name w:val="Table Grid"/>
    <w:basedOn w:val="a1"/>
    <w:uiPriority w:val="59"/>
    <w:rsid w:val="002E7B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כותרת 2 תו"/>
    <w:basedOn w:val="a0"/>
    <w:link w:val="2"/>
    <w:rsid w:val="000724DB"/>
    <w:rPr>
      <w:rFonts w:ascii="Arial" w:eastAsia="Arial Unicode MS" w:hAnsi="Arial" w:cs="David"/>
      <w:b/>
      <w:bCs/>
      <w:color w:val="000000"/>
      <w:sz w:val="24"/>
      <w:szCs w:val="24"/>
      <w:u w:val="single"/>
    </w:rPr>
  </w:style>
  <w:style w:type="character" w:customStyle="1" w:styleId="30">
    <w:name w:val="כותרת 3 תו"/>
    <w:basedOn w:val="a0"/>
    <w:link w:val="3"/>
    <w:rsid w:val="000724DB"/>
    <w:rPr>
      <w:rFonts w:ascii="Arial" w:hAnsi="Arial" w:cs="Arial"/>
      <w:sz w:val="24"/>
      <w:szCs w:val="24"/>
      <w:u w:val="single"/>
    </w:rPr>
  </w:style>
  <w:style w:type="character" w:customStyle="1" w:styleId="80">
    <w:name w:val="כותרת 8 תו"/>
    <w:basedOn w:val="a0"/>
    <w:link w:val="8"/>
    <w:uiPriority w:val="9"/>
    <w:rsid w:val="000724DB"/>
    <w:rPr>
      <w:rFonts w:ascii="Calibri" w:hAnsi="Calibri" w:cs="Arial"/>
      <w:i/>
      <w:iCs/>
      <w:sz w:val="24"/>
      <w:szCs w:val="24"/>
    </w:rPr>
  </w:style>
  <w:style w:type="paragraph" w:styleId="21">
    <w:name w:val="Body Text 2"/>
    <w:basedOn w:val="a"/>
    <w:link w:val="22"/>
    <w:semiHidden/>
    <w:rsid w:val="000724DB"/>
    <w:pPr>
      <w:spacing w:after="120" w:line="480" w:lineRule="auto"/>
    </w:pPr>
  </w:style>
  <w:style w:type="character" w:customStyle="1" w:styleId="22">
    <w:name w:val="גוף טקסט 2 תו"/>
    <w:basedOn w:val="a0"/>
    <w:link w:val="21"/>
    <w:semiHidden/>
    <w:rsid w:val="000724DB"/>
    <w:rPr>
      <w:sz w:val="24"/>
      <w:szCs w:val="24"/>
    </w:rPr>
  </w:style>
  <w:style w:type="paragraph" w:styleId="aa">
    <w:name w:val="List Paragraph"/>
    <w:basedOn w:val="a"/>
    <w:uiPriority w:val="99"/>
    <w:qFormat/>
    <w:rsid w:val="000724DB"/>
    <w:pPr>
      <w:ind w:left="720"/>
      <w:contextualSpacing/>
    </w:pPr>
    <w:rPr>
      <w:rFonts w:cs="David"/>
    </w:rPr>
  </w:style>
  <w:style w:type="character" w:customStyle="1" w:styleId="a8">
    <w:name w:val="גוף טקסט תו"/>
    <w:basedOn w:val="a0"/>
    <w:link w:val="a7"/>
    <w:uiPriority w:val="99"/>
    <w:rsid w:val="000724DB"/>
    <w:rPr>
      <w:rFonts w:ascii="Arial" w:hAnsi="Arial" w:cs="Arial"/>
    </w:rPr>
  </w:style>
  <w:style w:type="paragraph" w:styleId="ab">
    <w:name w:val="Title"/>
    <w:basedOn w:val="a"/>
    <w:link w:val="ac"/>
    <w:qFormat/>
    <w:rsid w:val="000724DB"/>
    <w:pPr>
      <w:widowControl w:val="0"/>
      <w:spacing w:line="360" w:lineRule="auto"/>
      <w:jc w:val="center"/>
    </w:pPr>
    <w:rPr>
      <w:rFonts w:cs="Arial"/>
      <w:snapToGrid w:val="0"/>
      <w:szCs w:val="32"/>
    </w:rPr>
  </w:style>
  <w:style w:type="character" w:customStyle="1" w:styleId="ac">
    <w:name w:val="תואר תו"/>
    <w:basedOn w:val="a0"/>
    <w:link w:val="ab"/>
    <w:rsid w:val="000724DB"/>
    <w:rPr>
      <w:rFonts w:cs="Arial"/>
      <w:snapToGrid w:val="0"/>
      <w:sz w:val="24"/>
      <w:szCs w:val="32"/>
    </w:rPr>
  </w:style>
  <w:style w:type="character" w:customStyle="1" w:styleId="a4">
    <w:name w:val="כותרת עליונה תו"/>
    <w:basedOn w:val="a0"/>
    <w:link w:val="a3"/>
    <w:uiPriority w:val="99"/>
    <w:rsid w:val="000724DB"/>
    <w:rPr>
      <w:sz w:val="24"/>
      <w:szCs w:val="24"/>
    </w:rPr>
  </w:style>
  <w:style w:type="character" w:customStyle="1" w:styleId="st">
    <w:name w:val="st"/>
    <w:basedOn w:val="a0"/>
    <w:rsid w:val="000724D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58A6"/>
    <w:pPr>
      <w:bidi/>
    </w:pPr>
    <w:rPr>
      <w:sz w:val="24"/>
      <w:szCs w:val="24"/>
    </w:rPr>
  </w:style>
  <w:style w:type="paragraph" w:styleId="Heading1">
    <w:name w:val="heading 1"/>
    <w:basedOn w:val="Normal"/>
    <w:next w:val="Normal"/>
    <w:qFormat/>
    <w:rsid w:val="008F58A6"/>
    <w:pPr>
      <w:keepNext/>
      <w:jc w:val="center"/>
      <w:outlineLvl w:val="0"/>
    </w:pPr>
    <w:rPr>
      <w:b/>
      <w:bCs/>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8F58A6"/>
    <w:pPr>
      <w:tabs>
        <w:tab w:val="center" w:pos="4320"/>
        <w:tab w:val="right" w:pos="8640"/>
      </w:tabs>
    </w:pPr>
  </w:style>
  <w:style w:type="paragraph" w:styleId="Footer">
    <w:name w:val="footer"/>
    <w:basedOn w:val="Normal"/>
    <w:semiHidden/>
    <w:rsid w:val="008F58A6"/>
    <w:pPr>
      <w:tabs>
        <w:tab w:val="center" w:pos="4320"/>
        <w:tab w:val="right" w:pos="8640"/>
      </w:tabs>
    </w:pPr>
  </w:style>
  <w:style w:type="paragraph" w:styleId="BalloonText">
    <w:name w:val="Balloon Text"/>
    <w:basedOn w:val="Normal"/>
    <w:semiHidden/>
    <w:rsid w:val="008F58A6"/>
    <w:rPr>
      <w:rFonts w:ascii="Tahoma" w:hAnsi="Tahoma" w:cs="Tahoma"/>
      <w:sz w:val="16"/>
      <w:szCs w:val="16"/>
    </w:rPr>
  </w:style>
  <w:style w:type="paragraph" w:styleId="BodyText">
    <w:name w:val="Body Text"/>
    <w:basedOn w:val="Normal"/>
    <w:semiHidden/>
    <w:rsid w:val="008F58A6"/>
    <w:rPr>
      <w:rFonts w:ascii="Arial" w:hAnsi="Arial" w:cs="Arial"/>
      <w:sz w:val="20"/>
      <w:szCs w:val="20"/>
    </w:rPr>
  </w:style>
  <w:style w:type="paragraph" w:customStyle="1" w:styleId="ListParagraph1">
    <w:name w:val="List Paragraph1"/>
    <w:rsid w:val="00881613"/>
    <w:pPr>
      <w:widowControl w:val="0"/>
      <w:suppressAutoHyphens/>
      <w:spacing w:after="200" w:line="276" w:lineRule="auto"/>
      <w:ind w:left="720"/>
    </w:pPr>
    <w:rPr>
      <w:rFonts w:ascii="Calibri" w:hAnsi="Calibri" w:cs="font359"/>
      <w:kern w:val="1"/>
      <w:sz w:val="22"/>
      <w:szCs w:val="22"/>
      <w:lang w:eastAsia="he-IL"/>
    </w:rPr>
  </w:style>
  <w:style w:type="character" w:styleId="Hyperlink">
    <w:name w:val="Hyperlink"/>
    <w:basedOn w:val="DefaultParagraphFont"/>
    <w:uiPriority w:val="99"/>
    <w:rsid w:val="00926822"/>
    <w:rPr>
      <w:color w:val="0000FF"/>
      <w:u w:val="single"/>
    </w:rPr>
  </w:style>
  <w:style w:type="table" w:styleId="LightShading-Accent1">
    <w:name w:val="Light Shading Accent 1"/>
    <w:basedOn w:val="TableNormal"/>
    <w:uiPriority w:val="60"/>
    <w:rsid w:val="00926822"/>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2E7B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2323204">
      <w:bodyDiv w:val="1"/>
      <w:marLeft w:val="0"/>
      <w:marRight w:val="0"/>
      <w:marTop w:val="0"/>
      <w:marBottom w:val="0"/>
      <w:divBdr>
        <w:top w:val="none" w:sz="0" w:space="0" w:color="auto"/>
        <w:left w:val="none" w:sz="0" w:space="0" w:color="auto"/>
        <w:bottom w:val="none" w:sz="0" w:space="0" w:color="auto"/>
        <w:right w:val="none" w:sz="0" w:space="0" w:color="auto"/>
      </w:divBdr>
    </w:div>
    <w:div w:id="471993033">
      <w:bodyDiv w:val="1"/>
      <w:marLeft w:val="0"/>
      <w:marRight w:val="0"/>
      <w:marTop w:val="0"/>
      <w:marBottom w:val="0"/>
      <w:divBdr>
        <w:top w:val="none" w:sz="0" w:space="0" w:color="auto"/>
        <w:left w:val="none" w:sz="0" w:space="0" w:color="auto"/>
        <w:bottom w:val="none" w:sz="0" w:space="0" w:color="auto"/>
        <w:right w:val="none" w:sz="0" w:space="0" w:color="auto"/>
      </w:divBdr>
    </w:div>
    <w:div w:id="1171602203">
      <w:bodyDiv w:val="1"/>
      <w:marLeft w:val="0"/>
      <w:marRight w:val="0"/>
      <w:marTop w:val="0"/>
      <w:marBottom w:val="0"/>
      <w:divBdr>
        <w:top w:val="none" w:sz="0" w:space="0" w:color="auto"/>
        <w:left w:val="none" w:sz="0" w:space="0" w:color="auto"/>
        <w:bottom w:val="none" w:sz="0" w:space="0" w:color="auto"/>
        <w:right w:val="none" w:sz="0" w:space="0" w:color="auto"/>
      </w:divBdr>
    </w:div>
    <w:div w:id="1842964072">
      <w:bodyDiv w:val="1"/>
      <w:marLeft w:val="0"/>
      <w:marRight w:val="0"/>
      <w:marTop w:val="0"/>
      <w:marBottom w:val="0"/>
      <w:divBdr>
        <w:top w:val="none" w:sz="0" w:space="0" w:color="auto"/>
        <w:left w:val="none" w:sz="0" w:space="0" w:color="auto"/>
        <w:bottom w:val="none" w:sz="0" w:space="0" w:color="auto"/>
        <w:right w:val="none" w:sz="0" w:space="0" w:color="auto"/>
      </w:divBdr>
    </w:div>
    <w:div w:id="2024089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3163</Words>
  <Characters>16500</Characters>
  <Application>Microsoft Office Word</Application>
  <DocSecurity>0</DocSecurity>
  <Lines>137</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AICR</Company>
  <LinksUpToDate>false</LinksUpToDate>
  <CharactersWithSpaces>19624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Orit</dc:creator>
  <cp:lastModifiedBy>אביבה מישאל</cp:lastModifiedBy>
  <cp:revision>2</cp:revision>
  <cp:lastPrinted>2012-08-09T09:51:00Z</cp:lastPrinted>
  <dcterms:created xsi:type="dcterms:W3CDTF">2012-09-03T15:26:00Z</dcterms:created>
  <dcterms:modified xsi:type="dcterms:W3CDTF">2012-09-03T15:26:00Z</dcterms:modified>
</cp:coreProperties>
</file>